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973" w:rsidRDefault="00240CD8">
      <w:r>
        <w:rPr>
          <w:noProof/>
          <w:lang w:eastAsia="it-IT"/>
        </w:rPr>
        <w:drawing>
          <wp:inline distT="0" distB="0" distL="0" distR="0" wp14:anchorId="0B5F2FD4" wp14:editId="5DBA7F20">
            <wp:extent cx="6210300" cy="1101654"/>
            <wp:effectExtent l="0" t="0" r="0" b="3810"/>
            <wp:docPr id="5" name="Immagine 5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405" w:rsidRDefault="008D7405" w:rsidP="008D7405">
      <w:pPr>
        <w:spacing w:after="0" w:line="0" w:lineRule="atLeast"/>
        <w:ind w:left="425" w:right="760"/>
        <w:jc w:val="center"/>
        <w:rPr>
          <w:rFonts w:ascii="Arial" w:hAnsi="Arial" w:cs="Arial"/>
          <w:sz w:val="20"/>
          <w:szCs w:val="20"/>
        </w:rPr>
      </w:pPr>
    </w:p>
    <w:p w:rsidR="008D7405" w:rsidRDefault="00240CD8" w:rsidP="008D7405">
      <w:pPr>
        <w:spacing w:after="0" w:line="0" w:lineRule="atLeast"/>
        <w:ind w:left="425" w:right="760"/>
        <w:jc w:val="center"/>
        <w:rPr>
          <w:rFonts w:ascii="Arial" w:hAnsi="Arial" w:cs="Arial"/>
          <w:sz w:val="20"/>
          <w:szCs w:val="20"/>
        </w:rPr>
      </w:pPr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0649EEFE" wp14:editId="5D623B79">
            <wp:simplePos x="0" y="0"/>
            <wp:positionH relativeFrom="column">
              <wp:posOffset>2791460</wp:posOffset>
            </wp:positionH>
            <wp:positionV relativeFrom="paragraph">
              <wp:posOffset>31750</wp:posOffset>
            </wp:positionV>
            <wp:extent cx="311150" cy="331470"/>
            <wp:effectExtent l="0" t="0" r="0" b="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" cy="33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0CD8" w:rsidRDefault="00240CD8" w:rsidP="008D7405">
      <w:pPr>
        <w:spacing w:after="0" w:line="0" w:lineRule="atLeast"/>
        <w:ind w:left="425" w:right="760"/>
        <w:jc w:val="center"/>
        <w:rPr>
          <w:rFonts w:ascii="Arial" w:hAnsi="Arial" w:cs="Arial"/>
          <w:sz w:val="20"/>
          <w:szCs w:val="20"/>
        </w:rPr>
      </w:pPr>
    </w:p>
    <w:p w:rsidR="008D7405" w:rsidRDefault="008D7405" w:rsidP="008D7405">
      <w:pPr>
        <w:spacing w:after="0" w:line="0" w:lineRule="atLeast"/>
        <w:ind w:left="425" w:right="760"/>
        <w:jc w:val="center"/>
        <w:rPr>
          <w:rFonts w:ascii="Arial" w:hAnsi="Arial" w:cs="Arial"/>
          <w:sz w:val="20"/>
          <w:szCs w:val="20"/>
        </w:rPr>
      </w:pPr>
    </w:p>
    <w:p w:rsidR="008D7405" w:rsidRPr="008D7405" w:rsidRDefault="008D7405" w:rsidP="008D7405">
      <w:pPr>
        <w:spacing w:after="0" w:line="0" w:lineRule="atLeast"/>
        <w:ind w:left="425" w:right="76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32"/>
          <w:szCs w:val="32"/>
          <w:lang w:eastAsia="it-IT"/>
        </w:rPr>
        <w:drawing>
          <wp:anchor distT="0" distB="0" distL="114300" distR="114300" simplePos="0" relativeHeight="251659264" behindDoc="0" locked="0" layoutInCell="1" allowOverlap="1" wp14:anchorId="4F946B0D" wp14:editId="0BDBAAD1">
            <wp:simplePos x="0" y="0"/>
            <wp:positionH relativeFrom="column">
              <wp:posOffset>5591810</wp:posOffset>
            </wp:positionH>
            <wp:positionV relativeFrom="paragraph">
              <wp:posOffset>7620</wp:posOffset>
            </wp:positionV>
            <wp:extent cx="326390" cy="368300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9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32"/>
          <w:szCs w:val="32"/>
          <w:lang w:eastAsia="it-IT"/>
        </w:rPr>
        <w:drawing>
          <wp:anchor distT="0" distB="0" distL="114300" distR="114300" simplePos="0" relativeHeight="251658240" behindDoc="0" locked="0" layoutInCell="1" allowOverlap="1" wp14:anchorId="0534C648" wp14:editId="54A76E07">
            <wp:simplePos x="0" y="0"/>
            <wp:positionH relativeFrom="column">
              <wp:posOffset>-2540</wp:posOffset>
            </wp:positionH>
            <wp:positionV relativeFrom="paragraph">
              <wp:posOffset>39370</wp:posOffset>
            </wp:positionV>
            <wp:extent cx="431800" cy="412750"/>
            <wp:effectExtent l="0" t="0" r="6350" b="6350"/>
            <wp:wrapSquare wrapText="bothSides"/>
            <wp:docPr id="2" name="Immagine 2" descr="http://www.icsalbericogentilipalermo.it/accessibile/images/logoalberi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" descr="http://www.icsalbericogentilipalermo.it/accessibile/images/logoalberic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01" r="24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7405">
        <w:rPr>
          <w:rFonts w:ascii="Arial" w:hAnsi="Arial" w:cs="Arial"/>
          <w:sz w:val="20"/>
          <w:szCs w:val="20"/>
        </w:rPr>
        <w:t>ISTITUTO COMPRENSIVO STATALE</w:t>
      </w:r>
    </w:p>
    <w:p w:rsidR="008D7405" w:rsidRDefault="008D7405" w:rsidP="008D7405">
      <w:pPr>
        <w:spacing w:after="0" w:line="0" w:lineRule="atLeast"/>
        <w:ind w:left="425" w:right="760"/>
        <w:jc w:val="center"/>
        <w:rPr>
          <w:rFonts w:ascii="Arial" w:hAnsi="Arial" w:cs="Arial"/>
          <w:b/>
          <w:sz w:val="32"/>
          <w:szCs w:val="32"/>
        </w:rPr>
      </w:pPr>
      <w:r w:rsidRPr="005526AD">
        <w:rPr>
          <w:rFonts w:ascii="Arial" w:hAnsi="Arial" w:cs="Arial"/>
          <w:b/>
          <w:sz w:val="32"/>
          <w:szCs w:val="32"/>
        </w:rPr>
        <w:t>“ALBERICO GENTILI”</w:t>
      </w:r>
    </w:p>
    <w:p w:rsidR="008D7405" w:rsidRPr="008D7405" w:rsidRDefault="008D7405" w:rsidP="008D7405">
      <w:pPr>
        <w:spacing w:after="0" w:line="0" w:lineRule="atLeast"/>
        <w:ind w:left="425" w:right="760"/>
        <w:jc w:val="center"/>
        <w:rPr>
          <w:rFonts w:ascii="Arial" w:hAnsi="Arial" w:cs="Arial"/>
          <w:sz w:val="20"/>
          <w:szCs w:val="20"/>
        </w:rPr>
      </w:pPr>
      <w:r w:rsidRPr="008D7405">
        <w:rPr>
          <w:rFonts w:ascii="Arial" w:hAnsi="Arial" w:cs="Arial"/>
          <w:sz w:val="20"/>
          <w:szCs w:val="20"/>
        </w:rPr>
        <w:t>Via Francesco Lo Jacono, 1</w:t>
      </w:r>
      <w:proofErr w:type="gramStart"/>
      <w:r w:rsidRPr="008D7405">
        <w:rPr>
          <w:rFonts w:ascii="Arial" w:hAnsi="Arial" w:cs="Arial"/>
          <w:sz w:val="20"/>
          <w:szCs w:val="20"/>
        </w:rPr>
        <w:t>-  90144</w:t>
      </w:r>
      <w:proofErr w:type="gramEnd"/>
      <w:r w:rsidRPr="008D7405">
        <w:rPr>
          <w:rFonts w:ascii="Arial" w:hAnsi="Arial" w:cs="Arial"/>
          <w:sz w:val="20"/>
          <w:szCs w:val="20"/>
        </w:rPr>
        <w:t xml:space="preserve"> Palermo</w:t>
      </w:r>
    </w:p>
    <w:p w:rsidR="008D7405" w:rsidRDefault="008D7405" w:rsidP="008D7405">
      <w:pPr>
        <w:spacing w:after="0" w:line="0" w:lineRule="atLeast"/>
        <w:ind w:left="425" w:right="760"/>
        <w:jc w:val="center"/>
        <w:rPr>
          <w:rFonts w:ascii="Arial" w:hAnsi="Arial" w:cs="Arial"/>
          <w:sz w:val="20"/>
          <w:szCs w:val="20"/>
          <w:u w:val="single"/>
        </w:rPr>
      </w:pPr>
      <w:r w:rsidRPr="008D7405">
        <w:rPr>
          <w:rFonts w:ascii="Arial" w:hAnsi="Arial" w:cs="Arial"/>
          <w:sz w:val="20"/>
          <w:szCs w:val="20"/>
        </w:rPr>
        <w:t xml:space="preserve">e-mail: </w:t>
      </w:r>
      <w:hyperlink r:id="rId10" w:history="1">
        <w:r w:rsidRPr="008D7405">
          <w:rPr>
            <w:rStyle w:val="Collegamentoipertestuale"/>
            <w:rFonts w:ascii="Arial" w:hAnsi="Arial" w:cs="Arial"/>
            <w:sz w:val="20"/>
            <w:szCs w:val="20"/>
          </w:rPr>
          <w:t>paic8an00g@istruzione.it</w:t>
        </w:r>
      </w:hyperlink>
      <w:r w:rsidRPr="008D7405">
        <w:rPr>
          <w:rFonts w:ascii="Arial" w:hAnsi="Arial" w:cs="Arial"/>
          <w:sz w:val="20"/>
          <w:szCs w:val="20"/>
        </w:rPr>
        <w:t xml:space="preserve">  - PEC: </w:t>
      </w:r>
      <w:hyperlink r:id="rId11" w:history="1">
        <w:r w:rsidR="00D51D13" w:rsidRPr="00EB018A">
          <w:rPr>
            <w:rStyle w:val="Collegamentoipertestuale"/>
            <w:rFonts w:ascii="Arial" w:hAnsi="Arial" w:cs="Arial"/>
            <w:sz w:val="20"/>
            <w:szCs w:val="20"/>
          </w:rPr>
          <w:t>paic8an00g@pec.istruzione.it</w:t>
        </w:r>
      </w:hyperlink>
    </w:p>
    <w:p w:rsidR="008D7405" w:rsidRPr="008D7405" w:rsidRDefault="008D7405" w:rsidP="008D7405">
      <w:pPr>
        <w:spacing w:after="0" w:line="0" w:lineRule="atLeast"/>
        <w:ind w:left="425" w:right="760"/>
        <w:jc w:val="center"/>
        <w:rPr>
          <w:rFonts w:ascii="Arial" w:hAnsi="Arial" w:cs="Arial"/>
          <w:sz w:val="20"/>
          <w:szCs w:val="20"/>
          <w:lang w:val="en-US"/>
        </w:rPr>
      </w:pPr>
      <w:r w:rsidRPr="008D7405">
        <w:rPr>
          <w:rFonts w:ascii="Arial" w:hAnsi="Arial" w:cs="Arial"/>
          <w:sz w:val="20"/>
          <w:szCs w:val="20"/>
          <w:lang w:val="en-US"/>
        </w:rPr>
        <w:t>Tel. 091 6251761 – Fax. 091 6259327</w:t>
      </w:r>
    </w:p>
    <w:p w:rsidR="008D7405" w:rsidRDefault="008D7405" w:rsidP="008D7405">
      <w:pPr>
        <w:spacing w:after="0" w:line="0" w:lineRule="atLeast"/>
        <w:jc w:val="center"/>
        <w:rPr>
          <w:rFonts w:ascii="Arial" w:hAnsi="Arial" w:cs="Arial"/>
          <w:b/>
          <w:sz w:val="20"/>
          <w:szCs w:val="20"/>
          <w:lang w:val="en-US"/>
        </w:rPr>
      </w:pPr>
      <w:r w:rsidRPr="008D7405">
        <w:rPr>
          <w:rFonts w:ascii="Arial" w:hAnsi="Arial" w:cs="Arial"/>
          <w:sz w:val="20"/>
          <w:szCs w:val="20"/>
          <w:lang w:val="en-US"/>
        </w:rPr>
        <w:t xml:space="preserve">Cod. Min.: </w:t>
      </w:r>
      <w:r w:rsidRPr="008D7405">
        <w:rPr>
          <w:rFonts w:ascii="Arial" w:hAnsi="Arial" w:cs="Arial"/>
          <w:b/>
          <w:sz w:val="20"/>
          <w:szCs w:val="20"/>
          <w:lang w:val="en-US"/>
        </w:rPr>
        <w:t>paic8an00g - C.F.: 80012620821</w:t>
      </w:r>
    </w:p>
    <w:p w:rsidR="003C648C" w:rsidRDefault="003C648C" w:rsidP="008D7405">
      <w:pPr>
        <w:spacing w:after="0" w:line="0" w:lineRule="atLeast"/>
        <w:jc w:val="center"/>
        <w:rPr>
          <w:rFonts w:ascii="Arial" w:hAnsi="Arial" w:cs="Arial"/>
          <w:b/>
          <w:sz w:val="20"/>
          <w:szCs w:val="20"/>
          <w:lang w:val="en-US"/>
        </w:rPr>
      </w:pPr>
    </w:p>
    <w:p w:rsidR="00104DCF" w:rsidRDefault="00104DCF" w:rsidP="00AE4A11">
      <w:pPr>
        <w:spacing w:after="0" w:line="0" w:lineRule="atLeast"/>
        <w:jc w:val="right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b/>
          <w:lang w:eastAsia="zh-CN"/>
        </w:rPr>
        <w:t>AL DIRIGENTE SCOLASTICO</w:t>
      </w:r>
    </w:p>
    <w:p w:rsidR="00AE4A11" w:rsidRDefault="00104DCF" w:rsidP="00AE4A11">
      <w:pPr>
        <w:spacing w:after="0" w:line="0" w:lineRule="atLeast"/>
        <w:jc w:val="right"/>
        <w:rPr>
          <w:rFonts w:ascii="Times New Roman" w:eastAsia="Times New Roman" w:hAnsi="Times New Roman"/>
          <w:b/>
          <w:lang w:eastAsia="zh-CN"/>
        </w:rPr>
      </w:pPr>
      <w:r>
        <w:rPr>
          <w:rFonts w:ascii="Times New Roman" w:eastAsia="Times New Roman" w:hAnsi="Times New Roman"/>
          <w:b/>
          <w:lang w:eastAsia="zh-CN"/>
        </w:rPr>
        <w:t>dell’I.C. “Alberico Gentili”</w:t>
      </w:r>
    </w:p>
    <w:p w:rsidR="00104DCF" w:rsidRDefault="00104DCF" w:rsidP="00AE4A11">
      <w:pPr>
        <w:spacing w:after="0" w:line="0" w:lineRule="atLeast"/>
        <w:jc w:val="right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b/>
          <w:lang w:eastAsia="zh-CN"/>
        </w:rPr>
        <w:t xml:space="preserve"> Palermo</w:t>
      </w:r>
    </w:p>
    <w:p w:rsidR="00AE4A11" w:rsidRPr="00AE4A11" w:rsidRDefault="00AE4A11" w:rsidP="00AE4A11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AE4A11">
        <w:rPr>
          <w:rFonts w:ascii="Times New Roman" w:hAnsi="Times New Roman"/>
          <w:b/>
          <w:sz w:val="28"/>
          <w:szCs w:val="28"/>
        </w:rPr>
        <w:t xml:space="preserve">ALLEGATO 1 </w:t>
      </w:r>
    </w:p>
    <w:p w:rsidR="00104DCF" w:rsidRPr="00104DCF" w:rsidRDefault="00104DCF" w:rsidP="00104D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04DCF">
        <w:rPr>
          <w:rFonts w:ascii="Times New Roman" w:hAnsi="Times New Roman"/>
          <w:b/>
          <w:sz w:val="28"/>
          <w:szCs w:val="28"/>
        </w:rPr>
        <w:t>ISTANZA DI PARTECIPAZIONE</w:t>
      </w:r>
    </w:p>
    <w:p w:rsidR="00104DCF" w:rsidRDefault="00104DCF" w:rsidP="00104DCF">
      <w:pPr>
        <w:spacing w:after="0" w:line="240" w:lineRule="auto"/>
        <w:jc w:val="center"/>
        <w:rPr>
          <w:rFonts w:ascii="Times New Roman" w:hAnsi="Times New Roman"/>
          <w:b/>
        </w:rPr>
      </w:pPr>
      <w:r w:rsidRPr="00A548E0">
        <w:rPr>
          <w:rFonts w:ascii="Times New Roman" w:hAnsi="Times New Roman"/>
          <w:b/>
        </w:rPr>
        <w:t xml:space="preserve">AVVISO PUBBLICO </w:t>
      </w:r>
    </w:p>
    <w:p w:rsidR="00104DCF" w:rsidRPr="00A548E0" w:rsidRDefault="00104DCF" w:rsidP="00104DCF">
      <w:pPr>
        <w:spacing w:after="0" w:line="240" w:lineRule="auto"/>
        <w:jc w:val="center"/>
        <w:rPr>
          <w:rFonts w:ascii="Times New Roman" w:hAnsi="Times New Roman"/>
          <w:b/>
        </w:rPr>
      </w:pPr>
      <w:r w:rsidRPr="00A548E0">
        <w:rPr>
          <w:rFonts w:ascii="Times New Roman" w:hAnsi="Times New Roman"/>
          <w:b/>
        </w:rPr>
        <w:t>PER LA SELEZIONE DI PERSONALE INTERNO PER LA REALIZZAZIONE DEL PROGETTO:</w:t>
      </w:r>
    </w:p>
    <w:p w:rsidR="00104DCF" w:rsidRPr="00A548E0" w:rsidRDefault="00104DCF" w:rsidP="00104DCF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04DCF" w:rsidRDefault="00104DCF" w:rsidP="00104DCF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Hlk130110758"/>
      <w:r w:rsidRPr="00A548E0">
        <w:rPr>
          <w:rFonts w:ascii="Times New Roman" w:hAnsi="Times New Roman"/>
          <w:b/>
        </w:rPr>
        <w:t xml:space="preserve">“PNRR – SCUOLA 4.0. </w:t>
      </w:r>
      <w:proofErr w:type="spellStart"/>
      <w:r w:rsidRPr="00A548E0">
        <w:rPr>
          <w:rFonts w:ascii="Times New Roman" w:hAnsi="Times New Roman"/>
          <w:b/>
        </w:rPr>
        <w:t>Next</w:t>
      </w:r>
      <w:proofErr w:type="spellEnd"/>
      <w:r w:rsidRPr="00A548E0">
        <w:rPr>
          <w:rFonts w:ascii="Times New Roman" w:hAnsi="Times New Roman"/>
          <w:b/>
        </w:rPr>
        <w:t xml:space="preserve"> generation EU - Azione 1 - </w:t>
      </w:r>
      <w:proofErr w:type="spellStart"/>
      <w:r w:rsidRPr="00A548E0">
        <w:rPr>
          <w:rFonts w:ascii="Times New Roman" w:hAnsi="Times New Roman"/>
          <w:b/>
        </w:rPr>
        <w:t>Next</w:t>
      </w:r>
      <w:proofErr w:type="spellEnd"/>
      <w:r w:rsidRPr="00A548E0">
        <w:rPr>
          <w:rFonts w:ascii="Times New Roman" w:hAnsi="Times New Roman"/>
          <w:b/>
        </w:rPr>
        <w:t xml:space="preserve"> Generation </w:t>
      </w:r>
      <w:proofErr w:type="spellStart"/>
      <w:r w:rsidRPr="00A548E0">
        <w:rPr>
          <w:rFonts w:ascii="Times New Roman" w:hAnsi="Times New Roman"/>
          <w:b/>
        </w:rPr>
        <w:t>Classrooms</w:t>
      </w:r>
      <w:proofErr w:type="spellEnd"/>
      <w:r w:rsidRPr="00A548E0">
        <w:rPr>
          <w:rFonts w:ascii="Times New Roman" w:hAnsi="Times New Roman"/>
          <w:b/>
        </w:rPr>
        <w:t>”</w:t>
      </w:r>
    </w:p>
    <w:p w:rsidR="00104DCF" w:rsidRDefault="00104DCF" w:rsidP="00104DCF">
      <w:pPr>
        <w:spacing w:after="0" w:line="240" w:lineRule="auto"/>
        <w:jc w:val="both"/>
        <w:rPr>
          <w:rFonts w:ascii="Times New Roman" w:hAnsi="Times New Roman"/>
          <w:b/>
        </w:rPr>
      </w:pPr>
    </w:p>
    <w:bookmarkEnd w:id="0"/>
    <w:p w:rsidR="00104DCF" w:rsidRPr="0007154A" w:rsidRDefault="00104DCF" w:rsidP="00104DCF">
      <w:pPr>
        <w:spacing w:after="0" w:line="240" w:lineRule="auto"/>
        <w:jc w:val="both"/>
        <w:rPr>
          <w:rFonts w:eastAsia="Times New Roman"/>
          <w:lang w:eastAsia="zh-CN"/>
        </w:rPr>
      </w:pPr>
      <w:r w:rsidRPr="0007154A">
        <w:rPr>
          <w:rFonts w:ascii="Times New Roman" w:eastAsia="Times New Roman" w:hAnsi="Times New Roman"/>
          <w:lang w:eastAsia="zh-CN"/>
        </w:rPr>
        <w:t>Il/La sottoscritto/a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89"/>
        <w:gridCol w:w="466"/>
        <w:gridCol w:w="466"/>
        <w:gridCol w:w="466"/>
        <w:gridCol w:w="466"/>
        <w:gridCol w:w="466"/>
        <w:gridCol w:w="466"/>
        <w:gridCol w:w="466"/>
        <w:gridCol w:w="467"/>
        <w:gridCol w:w="467"/>
        <w:gridCol w:w="467"/>
        <w:gridCol w:w="467"/>
        <w:gridCol w:w="467"/>
        <w:gridCol w:w="467"/>
        <w:gridCol w:w="467"/>
        <w:gridCol w:w="467"/>
        <w:gridCol w:w="477"/>
      </w:tblGrid>
      <w:tr w:rsidR="00104DCF" w:rsidRPr="0007154A" w:rsidTr="00076E7E">
        <w:trPr>
          <w:trHeight w:hRule="exact" w:val="454"/>
        </w:trPr>
        <w:tc>
          <w:tcPr>
            <w:tcW w:w="2389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 xml:space="preserve">COGNOME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360" w:lineRule="auto"/>
        <w:rPr>
          <w:rFonts w:ascii="Times New Roman" w:eastAsia="Times New Roman" w:hAnsi="Times New Roman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71"/>
        <w:gridCol w:w="467"/>
        <w:gridCol w:w="467"/>
        <w:gridCol w:w="467"/>
        <w:gridCol w:w="467"/>
        <w:gridCol w:w="467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78"/>
      </w:tblGrid>
      <w:tr w:rsidR="00104DCF" w:rsidRPr="0007154A" w:rsidTr="00076E7E">
        <w:trPr>
          <w:trHeight w:hRule="exact" w:val="454"/>
        </w:trPr>
        <w:tc>
          <w:tcPr>
            <w:tcW w:w="2371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>NOME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256" w:lineRule="auto"/>
        <w:rPr>
          <w:rFonts w:ascii="Times New Roman" w:eastAsia="Times New Roman" w:hAnsi="Times New Roman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82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77"/>
      </w:tblGrid>
      <w:tr w:rsidR="00104DCF" w:rsidRPr="0007154A" w:rsidTr="00076E7E">
        <w:trPr>
          <w:trHeight w:hRule="exact" w:val="454"/>
        </w:trPr>
        <w:tc>
          <w:tcPr>
            <w:tcW w:w="2382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>CODICE FISCALE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360" w:lineRule="auto"/>
        <w:jc w:val="both"/>
        <w:rPr>
          <w:rFonts w:ascii="Times New Roman" w:eastAsia="Times New Roman" w:hAnsi="Times New Roman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104DCF" w:rsidRPr="0007154A" w:rsidTr="00076E7E">
        <w:trPr>
          <w:trHeight w:hRule="exact" w:val="454"/>
        </w:trPr>
        <w:tc>
          <w:tcPr>
            <w:tcW w:w="2448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>DATA DI NASCITA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jc w:val="center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>/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jc w:val="center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>/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360" w:lineRule="auto"/>
        <w:rPr>
          <w:rFonts w:ascii="Times New Roman" w:eastAsia="Times New Roman" w:hAnsi="Times New Roman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90"/>
      </w:tblGrid>
      <w:tr w:rsidR="00104DCF" w:rsidRPr="0007154A" w:rsidTr="00076E7E">
        <w:trPr>
          <w:trHeight w:hRule="exact" w:val="454"/>
        </w:trPr>
        <w:tc>
          <w:tcPr>
            <w:tcW w:w="2448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>LUOGO DI NASCITA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256" w:lineRule="auto"/>
        <w:rPr>
          <w:rFonts w:ascii="Times New Roman" w:eastAsia="Times New Roman" w:hAnsi="Times New Roman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480"/>
        <w:gridCol w:w="490"/>
      </w:tblGrid>
      <w:tr w:rsidR="00104DCF" w:rsidRPr="0007154A" w:rsidTr="00076E7E">
        <w:trPr>
          <w:trHeight w:hRule="exact" w:val="454"/>
        </w:trPr>
        <w:tc>
          <w:tcPr>
            <w:tcW w:w="2448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 xml:space="preserve">PROVINCIA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360" w:lineRule="auto"/>
        <w:jc w:val="both"/>
        <w:rPr>
          <w:rFonts w:ascii="Times New Roman" w:eastAsia="Times New Roman" w:hAnsi="Times New Roman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90"/>
      </w:tblGrid>
      <w:tr w:rsidR="00104DCF" w:rsidRPr="0007154A" w:rsidTr="00076E7E">
        <w:trPr>
          <w:trHeight w:hRule="exact" w:val="454"/>
        </w:trPr>
        <w:tc>
          <w:tcPr>
            <w:tcW w:w="2448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>COMUNE DI RES.ZA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256" w:lineRule="auto"/>
        <w:rPr>
          <w:rFonts w:ascii="Times New Roman" w:eastAsia="Times New Roman" w:hAnsi="Times New Roman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480"/>
        <w:gridCol w:w="490"/>
      </w:tblGrid>
      <w:tr w:rsidR="00104DCF" w:rsidRPr="00F35132" w:rsidTr="00076E7E">
        <w:trPr>
          <w:trHeight w:hRule="exact" w:val="454"/>
        </w:trPr>
        <w:tc>
          <w:tcPr>
            <w:tcW w:w="2448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 xml:space="preserve">PROVINCIA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360" w:lineRule="auto"/>
        <w:jc w:val="both"/>
        <w:rPr>
          <w:rFonts w:ascii="Times New Roman" w:eastAsia="Times New Roman" w:hAnsi="Times New Roman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462"/>
        <w:gridCol w:w="462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77"/>
        <w:gridCol w:w="463"/>
        <w:gridCol w:w="463"/>
        <w:gridCol w:w="473"/>
      </w:tblGrid>
      <w:tr w:rsidR="00104DCF" w:rsidRPr="0007154A" w:rsidTr="00076E7E">
        <w:trPr>
          <w:trHeight w:hRule="exact" w:val="454"/>
        </w:trPr>
        <w:tc>
          <w:tcPr>
            <w:tcW w:w="2434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834943">
              <w:rPr>
                <w:rFonts w:ascii="Times New Roman" w:eastAsia="Times New Roman" w:hAnsi="Times New Roman"/>
                <w:lang w:eastAsia="zh-CN"/>
              </w:rPr>
              <w:t>VIA</w:t>
            </w:r>
            <w:r w:rsidRPr="0007154A">
              <w:rPr>
                <w:rFonts w:ascii="Times New Roman" w:eastAsia="Times New Roman" w:hAnsi="Times New Roman"/>
                <w:lang w:eastAsia="zh-CN"/>
              </w:rPr>
              <w:t>/PIAZZA/</w:t>
            </w:r>
            <w:r w:rsidRPr="00834943">
              <w:rPr>
                <w:rFonts w:ascii="Times New Roman" w:eastAsia="Times New Roman" w:hAnsi="Times New Roman"/>
                <w:lang w:eastAsia="zh-CN"/>
              </w:rPr>
              <w:t>CORSO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7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>N.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360" w:lineRule="auto"/>
        <w:jc w:val="both"/>
        <w:rPr>
          <w:rFonts w:ascii="Times New Roman" w:eastAsia="Times New Roman" w:hAnsi="Times New Roman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480"/>
        <w:gridCol w:w="480"/>
        <w:gridCol w:w="480"/>
        <w:gridCol w:w="480"/>
        <w:gridCol w:w="490"/>
      </w:tblGrid>
      <w:tr w:rsidR="00104DCF" w:rsidRPr="0007154A" w:rsidTr="00076E7E">
        <w:trPr>
          <w:trHeight w:hRule="exact" w:val="454"/>
        </w:trPr>
        <w:tc>
          <w:tcPr>
            <w:tcW w:w="2448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>CAP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E75C79" w:rsidRDefault="00E75C79" w:rsidP="00E75C79">
      <w:pPr>
        <w:pStyle w:val="Normale1"/>
        <w:spacing w:before="0" w:beforeAutospacing="0" w:after="0" w:line="0" w:lineRule="atLeast"/>
        <w:ind w:leftChars="0" w:left="708" w:firstLineChars="0" w:hanging="708"/>
        <w:jc w:val="both"/>
        <w:rPr>
          <w:color w:val="00000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90"/>
      </w:tblGrid>
      <w:tr w:rsidR="00104DCF" w:rsidRPr="0007154A" w:rsidTr="00076E7E">
        <w:trPr>
          <w:trHeight w:hRule="exact" w:val="454"/>
        </w:trPr>
        <w:tc>
          <w:tcPr>
            <w:tcW w:w="2448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lastRenderedPageBreak/>
              <w:t>TELEFONO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360" w:lineRule="auto"/>
        <w:jc w:val="both"/>
        <w:rPr>
          <w:rFonts w:ascii="Times New Roman" w:eastAsia="Times New Roman" w:hAnsi="Times New Roman"/>
          <w:lang w:eastAsia="zh-CN"/>
        </w:rPr>
      </w:pPr>
    </w:p>
    <w:tbl>
      <w:tblPr>
        <w:tblW w:w="9753" w:type="dxa"/>
        <w:tblLayout w:type="fixed"/>
        <w:tblLook w:val="0000" w:firstRow="0" w:lastRow="0" w:firstColumn="0" w:lastColumn="0" w:noHBand="0" w:noVBand="0"/>
      </w:tblPr>
      <w:tblGrid>
        <w:gridCol w:w="2665"/>
        <w:gridCol w:w="425"/>
        <w:gridCol w:w="426"/>
        <w:gridCol w:w="567"/>
        <w:gridCol w:w="425"/>
        <w:gridCol w:w="425"/>
        <w:gridCol w:w="425"/>
        <w:gridCol w:w="426"/>
        <w:gridCol w:w="425"/>
        <w:gridCol w:w="425"/>
        <w:gridCol w:w="378"/>
        <w:gridCol w:w="331"/>
        <w:gridCol w:w="425"/>
        <w:gridCol w:w="425"/>
        <w:gridCol w:w="426"/>
        <w:gridCol w:w="425"/>
        <w:gridCol w:w="425"/>
        <w:gridCol w:w="284"/>
      </w:tblGrid>
      <w:tr w:rsidR="00104DCF" w:rsidRPr="0007154A" w:rsidTr="00076E7E">
        <w:trPr>
          <w:trHeight w:hRule="exact" w:val="454"/>
        </w:trPr>
        <w:tc>
          <w:tcPr>
            <w:tcW w:w="2665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>
              <w:rPr>
                <w:rFonts w:ascii="Times New Roman" w:eastAsia="Times New Roman" w:hAnsi="Times New Roman"/>
                <w:lang w:eastAsia="zh-CN"/>
              </w:rPr>
              <w:t xml:space="preserve"> </w:t>
            </w:r>
            <w:r w:rsidRPr="0007154A">
              <w:rPr>
                <w:rFonts w:ascii="Times New Roman" w:eastAsia="Times New Roman" w:hAnsi="Times New Roman"/>
                <w:lang w:eastAsia="zh-CN"/>
              </w:rPr>
              <w:t>E-MAIL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360" w:lineRule="auto"/>
        <w:jc w:val="center"/>
        <w:rPr>
          <w:rFonts w:eastAsia="Times New Roman"/>
          <w:lang w:eastAsia="zh-CN"/>
        </w:rPr>
      </w:pPr>
      <w:r w:rsidRPr="0007154A">
        <w:rPr>
          <w:rFonts w:ascii="Times New Roman" w:eastAsia="Times New Roman" w:hAnsi="Times New Roman"/>
          <w:lang w:eastAsia="zh-CN"/>
        </w:rPr>
        <w:t>SCRIVERE ANCHE E-MAIL IN STAMPATELLO</w:t>
      </w:r>
    </w:p>
    <w:p w:rsidR="00104DCF" w:rsidRDefault="00104DCF" w:rsidP="00104DCF">
      <w:pPr>
        <w:spacing w:line="360" w:lineRule="auto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 xml:space="preserve">TITOLO DI STUDIO            </w:t>
      </w:r>
    </w:p>
    <w:bookmarkStart w:id="1" w:name="__Fieldmark__0_2017558421"/>
    <w:p w:rsidR="00104DCF" w:rsidRDefault="00104DCF" w:rsidP="00104DCF">
      <w:pPr>
        <w:spacing w:line="360" w:lineRule="auto"/>
        <w:jc w:val="both"/>
        <w:rPr>
          <w:rFonts w:eastAsia="Times New Roman"/>
          <w:lang w:eastAsia="zh-CN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eastAsia="Times New Roman"/>
          <w:lang w:eastAsia="zh-CN"/>
        </w:rPr>
        <w:instrText xml:space="preserve"> FORMCHECKBOX </w:instrText>
      </w:r>
      <w:r w:rsidR="00F3065D">
        <w:fldChar w:fldCharType="separate"/>
      </w:r>
      <w:r>
        <w:fldChar w:fldCharType="end"/>
      </w:r>
      <w:bookmarkEnd w:id="1"/>
      <w:r>
        <w:rPr>
          <w:rFonts w:ascii="Times New Roman" w:eastAsia="Times New Roman" w:hAnsi="Times New Roman"/>
          <w:lang w:eastAsia="zh-CN"/>
        </w:rPr>
        <w:t xml:space="preserve"> </w:t>
      </w:r>
      <w:r w:rsidRPr="00834943">
        <w:rPr>
          <w:rFonts w:ascii="Times New Roman" w:eastAsia="Times New Roman" w:hAnsi="Times New Roman"/>
          <w:lang w:eastAsia="zh-CN"/>
        </w:rPr>
        <w:t>LAUREA</w:t>
      </w:r>
      <w:r>
        <w:rPr>
          <w:rFonts w:ascii="Times New Roman" w:eastAsia="Times New Roman" w:hAnsi="Times New Roman"/>
          <w:lang w:eastAsia="zh-CN"/>
        </w:rPr>
        <w:t xml:space="preserve"> (SPECIFICARE) ________________________________________</w:t>
      </w:r>
    </w:p>
    <w:p w:rsidR="00104DCF" w:rsidRDefault="00104DCF" w:rsidP="00104DCF">
      <w:pPr>
        <w:spacing w:line="254" w:lineRule="auto"/>
        <w:jc w:val="center"/>
        <w:rPr>
          <w:rFonts w:ascii="Times New Roman" w:eastAsia="Times New Roman" w:hAnsi="Times New Roman"/>
          <w:b/>
          <w:lang w:eastAsia="zh-CN"/>
        </w:rPr>
      </w:pPr>
      <w:r>
        <w:rPr>
          <w:rFonts w:ascii="Times New Roman" w:eastAsia="Times New Roman" w:hAnsi="Times New Roman"/>
          <w:b/>
          <w:lang w:eastAsia="zh-CN"/>
        </w:rPr>
        <w:t xml:space="preserve">CHIEDE </w:t>
      </w:r>
    </w:p>
    <w:p w:rsidR="00104DCF" w:rsidRDefault="00104DCF" w:rsidP="00104DCF">
      <w:pPr>
        <w:spacing w:line="254" w:lineRule="auto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b/>
          <w:lang w:eastAsia="zh-CN"/>
        </w:rPr>
        <w:t xml:space="preserve">di essere ammesso/a alla </w:t>
      </w:r>
      <w:r>
        <w:rPr>
          <w:rFonts w:ascii="Times New Roman" w:eastAsia="Times New Roman" w:hAnsi="Times New Roman"/>
          <w:b/>
          <w:bCs/>
          <w:lang w:eastAsia="zh-CN"/>
        </w:rPr>
        <w:t>procedura di selezione</w:t>
      </w:r>
      <w:r w:rsidR="00576498">
        <w:rPr>
          <w:rFonts w:ascii="Times New Roman" w:eastAsia="Times New Roman" w:hAnsi="Times New Roman"/>
          <w:b/>
          <w:bCs/>
          <w:lang w:eastAsia="zh-CN"/>
        </w:rPr>
        <w:t xml:space="preserve"> per il</w:t>
      </w:r>
      <w:r>
        <w:rPr>
          <w:rFonts w:ascii="Times New Roman" w:eastAsia="Times New Roman" w:hAnsi="Times New Roman"/>
          <w:b/>
          <w:bCs/>
          <w:lang w:eastAsia="zh-CN"/>
        </w:rPr>
        <w:t xml:space="preserve"> </w:t>
      </w:r>
      <w:r w:rsidR="00576498">
        <w:rPr>
          <w:rFonts w:ascii="Times New Roman" w:eastAsia="Times New Roman" w:hAnsi="Times New Roman"/>
          <w:b/>
          <w:bCs/>
          <w:lang w:eastAsia="zh-CN"/>
        </w:rPr>
        <w:t>reclutamento del personale interno, per le seguenti Figure:</w:t>
      </w:r>
    </w:p>
    <w:bookmarkStart w:id="2" w:name="_Hlk120444821"/>
    <w:p w:rsidR="00104DCF" w:rsidRPr="004474A7" w:rsidRDefault="00104DCF" w:rsidP="00104DCF">
      <w:pPr>
        <w:spacing w:after="0" w:line="240" w:lineRule="auto"/>
        <w:rPr>
          <w:rFonts w:ascii="Times New Roman" w:hAnsi="Times New Roman"/>
          <w:b/>
          <w:bCs/>
        </w:rPr>
      </w:pPr>
      <w:r w:rsidRPr="004C376F">
        <w:rPr>
          <w:rFonts w:eastAsia="MS Mincho" w:cs="Calibri"/>
          <w:sz w:val="20"/>
          <w:szCs w:val="20"/>
          <w:lang w:eastAsia="it-IT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4C376F">
        <w:rPr>
          <w:rFonts w:eastAsia="MS Mincho" w:cs="Calibri"/>
          <w:sz w:val="20"/>
          <w:szCs w:val="20"/>
          <w:lang w:val="fr-FR" w:eastAsia="it-IT"/>
        </w:rPr>
        <w:instrText xml:space="preserve"> FORMCHECKBOX </w:instrText>
      </w:r>
      <w:r w:rsidR="00F3065D">
        <w:rPr>
          <w:rFonts w:eastAsia="MS Mincho" w:cs="Calibri"/>
          <w:sz w:val="20"/>
          <w:szCs w:val="20"/>
          <w:lang w:eastAsia="it-IT"/>
        </w:rPr>
      </w:r>
      <w:r w:rsidR="00F3065D">
        <w:rPr>
          <w:rFonts w:eastAsia="MS Mincho" w:cs="Calibri"/>
          <w:sz w:val="20"/>
          <w:szCs w:val="20"/>
          <w:lang w:eastAsia="it-IT"/>
        </w:rPr>
        <w:fldChar w:fldCharType="separate"/>
      </w:r>
      <w:r w:rsidRPr="004C376F">
        <w:rPr>
          <w:rFonts w:eastAsia="MS Mincho" w:cs="Calibri"/>
          <w:sz w:val="20"/>
          <w:szCs w:val="20"/>
          <w:lang w:eastAsia="it-IT"/>
        </w:rPr>
        <w:fldChar w:fldCharType="end"/>
      </w:r>
      <w:r w:rsidRPr="004E0516">
        <w:rPr>
          <w:rFonts w:ascii="Times New Roman" w:eastAsia="Times New Roman" w:hAnsi="Times New Roman"/>
          <w:b/>
          <w:lang w:eastAsia="zh-CN"/>
        </w:rPr>
        <w:t xml:space="preserve"> </w:t>
      </w:r>
      <w:r w:rsidR="00584D1A" w:rsidRPr="004474A7">
        <w:rPr>
          <w:rFonts w:ascii="Times New Roman" w:hAnsi="Times New Roman"/>
          <w:b/>
          <w:bCs/>
        </w:rPr>
        <w:t>SUPPORTO TECNICO ORGANIZZATIVO AL RUP</w:t>
      </w:r>
      <w:r w:rsidR="00584D1A">
        <w:rPr>
          <w:rFonts w:ascii="Times New Roman" w:hAnsi="Times New Roman"/>
          <w:b/>
          <w:bCs/>
        </w:rPr>
        <w:t xml:space="preserve"> </w:t>
      </w:r>
      <w:bookmarkStart w:id="3" w:name="_GoBack"/>
      <w:bookmarkEnd w:id="3"/>
    </w:p>
    <w:p w:rsidR="00584D1A" w:rsidRDefault="00584D1A" w:rsidP="00F3065D">
      <w:pPr>
        <w:spacing w:after="0" w:line="240" w:lineRule="auto"/>
        <w:rPr>
          <w:rFonts w:ascii="Times New Roman" w:hAnsi="Times New Roman"/>
          <w:b/>
          <w:bCs/>
        </w:rPr>
      </w:pPr>
    </w:p>
    <w:bookmarkEnd w:id="2"/>
    <w:p w:rsidR="007F78BF" w:rsidRDefault="007F78BF" w:rsidP="00104DCF">
      <w:pPr>
        <w:pStyle w:val="a"/>
        <w:rPr>
          <w:rFonts w:ascii="Times New Roman" w:eastAsia="Times New Roman" w:hAnsi="Times New Roman"/>
          <w:lang w:eastAsia="zh-CN"/>
        </w:rPr>
      </w:pPr>
    </w:p>
    <w:p w:rsidR="00104DCF" w:rsidRDefault="00104DCF" w:rsidP="00104DCF">
      <w:pPr>
        <w:pStyle w:val="a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 xml:space="preserve">per le attività relative al progetto </w:t>
      </w:r>
    </w:p>
    <w:p w:rsidR="00104DCF" w:rsidRDefault="00104DCF" w:rsidP="00104DCF">
      <w:pPr>
        <w:spacing w:after="0" w:line="240" w:lineRule="auto"/>
        <w:jc w:val="center"/>
        <w:rPr>
          <w:rFonts w:ascii="Times New Roman" w:hAnsi="Times New Roman"/>
          <w:b/>
        </w:rPr>
      </w:pPr>
      <w:r w:rsidRPr="00A548E0">
        <w:rPr>
          <w:rFonts w:ascii="Times New Roman" w:hAnsi="Times New Roman"/>
          <w:b/>
        </w:rPr>
        <w:t xml:space="preserve">“PNRR – SCUOLA 4.0. </w:t>
      </w:r>
      <w:proofErr w:type="spellStart"/>
      <w:r w:rsidRPr="00A548E0">
        <w:rPr>
          <w:rFonts w:ascii="Times New Roman" w:hAnsi="Times New Roman"/>
          <w:b/>
        </w:rPr>
        <w:t>Next</w:t>
      </w:r>
      <w:proofErr w:type="spellEnd"/>
      <w:r w:rsidRPr="00A548E0">
        <w:rPr>
          <w:rFonts w:ascii="Times New Roman" w:hAnsi="Times New Roman"/>
          <w:b/>
        </w:rPr>
        <w:t xml:space="preserve"> generation EU - Azione 1 - </w:t>
      </w:r>
      <w:proofErr w:type="spellStart"/>
      <w:r w:rsidRPr="00A548E0">
        <w:rPr>
          <w:rFonts w:ascii="Times New Roman" w:hAnsi="Times New Roman"/>
          <w:b/>
        </w:rPr>
        <w:t>Next</w:t>
      </w:r>
      <w:proofErr w:type="spellEnd"/>
      <w:r w:rsidRPr="00A548E0">
        <w:rPr>
          <w:rFonts w:ascii="Times New Roman" w:hAnsi="Times New Roman"/>
          <w:b/>
        </w:rPr>
        <w:t xml:space="preserve"> Generation </w:t>
      </w:r>
      <w:proofErr w:type="spellStart"/>
      <w:r w:rsidRPr="00A548E0">
        <w:rPr>
          <w:rFonts w:ascii="Times New Roman" w:hAnsi="Times New Roman"/>
          <w:b/>
        </w:rPr>
        <w:t>Classrooms</w:t>
      </w:r>
      <w:proofErr w:type="spellEnd"/>
      <w:r w:rsidRPr="00A548E0">
        <w:rPr>
          <w:rFonts w:ascii="Times New Roman" w:hAnsi="Times New Roman"/>
          <w:b/>
        </w:rPr>
        <w:t>”</w:t>
      </w:r>
    </w:p>
    <w:p w:rsidR="00104DCF" w:rsidRDefault="00104DCF" w:rsidP="00104DCF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104DCF" w:rsidRDefault="00104DCF" w:rsidP="00104DCF">
      <w:pPr>
        <w:autoSpaceDE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 w:rsidR="00104DCF" w:rsidRDefault="00104DCF" w:rsidP="00104DCF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lang w:eastAsia="zh-CN"/>
        </w:rPr>
      </w:pPr>
    </w:p>
    <w:p w:rsidR="00104DCF" w:rsidRDefault="00104DCF" w:rsidP="00104DCF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lang w:eastAsia="zh-CN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lang w:eastAsia="zh-CN"/>
        </w:rPr>
        <w:t>DICHIARA</w:t>
      </w:r>
    </w:p>
    <w:p w:rsidR="00104DCF" w:rsidRDefault="00104DCF" w:rsidP="00104DCF">
      <w:pPr>
        <w:spacing w:line="254" w:lineRule="auto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 xml:space="preserve">sotto la personale responsabilità di: </w:t>
      </w:r>
    </w:p>
    <w:p w:rsidR="00104DCF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after="22"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 xml:space="preserve">essere in possesso della cittadinanza italiana o di uno degli Stati membri dell’Unione europea; </w:t>
      </w:r>
    </w:p>
    <w:p w:rsidR="00104DCF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after="22"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 xml:space="preserve">godere dei diritti civili e politici; </w:t>
      </w:r>
    </w:p>
    <w:p w:rsidR="00104DCF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after="22"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:rsidR="00104DCF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after="22"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>essere a conoscenza di non essere sottoposto a procedimenti penali;</w:t>
      </w:r>
    </w:p>
    <w:p w:rsidR="00104DCF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after="22"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>essere in possesso dei requisiti essenziali previsti del presente avviso;</w:t>
      </w:r>
    </w:p>
    <w:p w:rsidR="00104DCF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 xml:space="preserve">aver preso visione dell’Avviso e di approvarne senza riserva ogni contenuto; </w:t>
      </w:r>
    </w:p>
    <w:p w:rsidR="00104DCF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di essere consapevole che può anche non ricevere alcun incarico/contratto;</w:t>
      </w:r>
    </w:p>
    <w:p w:rsidR="00104DCF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di possedere titoli e competenze specifiche più adeguate a trattare i percorsi formativi scelti.</w:t>
      </w:r>
    </w:p>
    <w:p w:rsidR="00104DCF" w:rsidRDefault="00104DCF" w:rsidP="00104DCF">
      <w:pPr>
        <w:spacing w:after="0" w:line="240" w:lineRule="auto"/>
        <w:jc w:val="both"/>
        <w:rPr>
          <w:rFonts w:ascii="Times New Roman" w:eastAsia="Times New Roman" w:hAnsi="Times New Roman"/>
          <w:b/>
          <w:lang w:eastAsia="zh-CN"/>
        </w:rPr>
      </w:pPr>
    </w:p>
    <w:p w:rsidR="00104DCF" w:rsidRDefault="00104DCF" w:rsidP="00104DCF">
      <w:pPr>
        <w:spacing w:after="0" w:line="240" w:lineRule="auto"/>
        <w:jc w:val="both"/>
        <w:rPr>
          <w:rFonts w:ascii="Times New Roman" w:eastAsia="Times New Roman" w:hAnsi="Times New Roman"/>
          <w:b/>
          <w:lang w:eastAsia="zh-CN"/>
        </w:rPr>
      </w:pPr>
      <w:r>
        <w:rPr>
          <w:rFonts w:ascii="Times New Roman" w:eastAsia="Times New Roman" w:hAnsi="Times New Roman"/>
          <w:b/>
          <w:lang w:eastAsia="zh-CN"/>
        </w:rPr>
        <w:t>Dichiarazione di insussistenza di incompatibilità</w:t>
      </w:r>
    </w:p>
    <w:p w:rsidR="00104DCF" w:rsidRDefault="00104DCF" w:rsidP="00104DCF">
      <w:pPr>
        <w:spacing w:after="0" w:line="240" w:lineRule="auto"/>
        <w:jc w:val="both"/>
        <w:rPr>
          <w:rFonts w:eastAsia="Times New Roman"/>
          <w:lang w:eastAsia="zh-CN"/>
        </w:rPr>
      </w:pPr>
    </w:p>
    <w:p w:rsidR="00104DCF" w:rsidRDefault="00104DCF" w:rsidP="00104DCF">
      <w:pPr>
        <w:numPr>
          <w:ilvl w:val="0"/>
          <w:numId w:val="4"/>
        </w:numPr>
        <w:suppressAutoHyphens/>
        <w:spacing w:after="0" w:line="240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 xml:space="preserve">di non trovarsi in nessuna delle condizioni di incompatibilità previste dalle Disposizioni e Istruzioni per l’attuazione delle iniziative cofinanziate dai Fondi Strutturali europei 2014/2020, in particolare di: </w:t>
      </w:r>
    </w:p>
    <w:p w:rsidR="00104DCF" w:rsidRDefault="00104DCF" w:rsidP="00104DCF">
      <w:pPr>
        <w:numPr>
          <w:ilvl w:val="0"/>
          <w:numId w:val="4"/>
        </w:numPr>
        <w:suppressAutoHyphens/>
        <w:spacing w:after="0" w:line="240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 xml:space="preserve">di non essere collegato, né come socio né come titolare, alla ditta che ha partecipato e vinto la gara di appalto. </w:t>
      </w:r>
    </w:p>
    <w:p w:rsidR="00104DCF" w:rsidRDefault="00104DCF" w:rsidP="00104DCF">
      <w:pPr>
        <w:numPr>
          <w:ilvl w:val="0"/>
          <w:numId w:val="4"/>
        </w:numPr>
        <w:suppressAutoHyphens/>
        <w:spacing w:after="0" w:line="240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:rsidR="00104DCF" w:rsidRDefault="00104DCF" w:rsidP="00104DCF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lang w:eastAsia="zh-CN"/>
        </w:rPr>
      </w:pPr>
    </w:p>
    <w:p w:rsidR="00104DCF" w:rsidRDefault="00104DCF" w:rsidP="00104DCF">
      <w:pPr>
        <w:spacing w:line="254" w:lineRule="auto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 xml:space="preserve">Come previsto dall’Avviso, allega: </w:t>
      </w:r>
    </w:p>
    <w:p w:rsidR="00104DCF" w:rsidRPr="009520F4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after="38" w:line="254" w:lineRule="auto"/>
        <w:ind w:left="284" w:hanging="284"/>
        <w:contextualSpacing/>
        <w:jc w:val="both"/>
        <w:rPr>
          <w:rFonts w:ascii="Times New Roman" w:eastAsia="Times New Roman" w:hAnsi="Times New Roman"/>
          <w:b/>
          <w:bCs/>
          <w:i/>
          <w:iCs/>
          <w:color w:val="000000"/>
          <w:lang w:eastAsia="zh-CN"/>
        </w:rPr>
      </w:pPr>
      <w:r w:rsidRPr="009520F4">
        <w:rPr>
          <w:rFonts w:ascii="Times New Roman" w:eastAsia="Times New Roman" w:hAnsi="Times New Roman"/>
          <w:b/>
          <w:bCs/>
          <w:i/>
          <w:iCs/>
          <w:color w:val="000000"/>
          <w:lang w:eastAsia="zh-CN"/>
        </w:rPr>
        <w:t>Allegato 2 scheda di autovalutazione;</w:t>
      </w:r>
    </w:p>
    <w:p w:rsidR="00104DCF" w:rsidRPr="009520F4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after="38"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 w:rsidRPr="009520F4">
        <w:rPr>
          <w:rFonts w:ascii="Times New Roman" w:eastAsia="Times New Roman" w:hAnsi="Times New Roman"/>
          <w:b/>
          <w:bCs/>
          <w:i/>
          <w:iCs/>
          <w:color w:val="000000"/>
          <w:lang w:eastAsia="zh-CN"/>
        </w:rPr>
        <w:t>Copia di un documento di identità valido;</w:t>
      </w:r>
    </w:p>
    <w:p w:rsidR="00104DCF" w:rsidRPr="009520F4" w:rsidRDefault="00104DCF" w:rsidP="00104DCF">
      <w:pPr>
        <w:numPr>
          <w:ilvl w:val="0"/>
          <w:numId w:val="3"/>
        </w:numPr>
        <w:tabs>
          <w:tab w:val="left" w:pos="284"/>
        </w:tabs>
        <w:suppressAutoHyphens/>
        <w:spacing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 w:rsidRPr="009520F4">
        <w:rPr>
          <w:rFonts w:ascii="Times New Roman" w:eastAsia="Times New Roman" w:hAnsi="Times New Roman"/>
          <w:b/>
          <w:bCs/>
          <w:i/>
          <w:iCs/>
          <w:color w:val="000000"/>
          <w:lang w:eastAsia="zh-CN"/>
        </w:rPr>
        <w:t xml:space="preserve">Curriculum Vitae in formato europeo con indicati i riferimenti dei titoli valutati di cui all’allegato 2 - Tabella di autovalutazione. </w:t>
      </w:r>
    </w:p>
    <w:p w:rsidR="00104DCF" w:rsidRDefault="00104DCF" w:rsidP="00104DC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zh-CN"/>
        </w:rPr>
      </w:pPr>
    </w:p>
    <w:p w:rsidR="00104DCF" w:rsidRDefault="00104DCF" w:rsidP="00104DC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>Dichiara, inoltre:</w:t>
      </w:r>
    </w:p>
    <w:p w:rsidR="00104DCF" w:rsidRDefault="00104DCF" w:rsidP="00104DCF">
      <w:pPr>
        <w:tabs>
          <w:tab w:val="left" w:pos="284"/>
        </w:tabs>
        <w:spacing w:after="0" w:line="240" w:lineRule="auto"/>
        <w:jc w:val="both"/>
        <w:rPr>
          <w:rFonts w:eastAsia="Times New Roman"/>
          <w:lang w:eastAsia="zh-CN"/>
        </w:rPr>
      </w:pPr>
    </w:p>
    <w:p w:rsidR="00104DCF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autoSpaceDE w:val="0"/>
        <w:spacing w:line="240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di conoscere e di accettare le seguenti condizioni:</w:t>
      </w:r>
    </w:p>
    <w:p w:rsidR="00104DCF" w:rsidRDefault="00104DCF" w:rsidP="00EA6E1C">
      <w:pPr>
        <w:numPr>
          <w:ilvl w:val="1"/>
          <w:numId w:val="5"/>
        </w:numPr>
        <w:tabs>
          <w:tab w:val="left" w:pos="567"/>
        </w:tabs>
        <w:suppressAutoHyphens/>
        <w:autoSpaceDE w:val="0"/>
        <w:spacing w:after="0" w:line="240" w:lineRule="auto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lastRenderedPageBreak/>
        <w:t>Partecipare, su esplicito invito del Dirigente, alle riunioni di organizzazione del lavoro per fornire e/o ricevere informazioni utili ad ottimizzare lo svolgimento delle attività;</w:t>
      </w:r>
    </w:p>
    <w:p w:rsidR="00104DCF" w:rsidRDefault="00104DCF" w:rsidP="00EA6E1C">
      <w:pPr>
        <w:numPr>
          <w:ilvl w:val="1"/>
          <w:numId w:val="5"/>
        </w:numPr>
        <w:tabs>
          <w:tab w:val="left" w:pos="567"/>
        </w:tabs>
        <w:suppressAutoHyphens/>
        <w:autoSpaceDE w:val="0"/>
        <w:spacing w:after="0" w:line="240" w:lineRule="auto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Concorrere alla definizione della programmazione didattica delle attività ed alla definizione dei test di valutazione della stessa;</w:t>
      </w:r>
    </w:p>
    <w:p w:rsidR="00104DCF" w:rsidRDefault="00104DCF" w:rsidP="00EA6E1C">
      <w:pPr>
        <w:numPr>
          <w:ilvl w:val="1"/>
          <w:numId w:val="5"/>
        </w:numPr>
        <w:tabs>
          <w:tab w:val="left" w:pos="567"/>
        </w:tabs>
        <w:suppressAutoHyphens/>
        <w:autoSpaceDE w:val="0"/>
        <w:spacing w:after="0" w:line="240" w:lineRule="auto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Concorrere alla scelta del materiale didattico o predisporre apposite dispense di supporto all’attività didattica;</w:t>
      </w:r>
    </w:p>
    <w:p w:rsidR="00104DCF" w:rsidRDefault="00104DCF" w:rsidP="00EA6E1C">
      <w:pPr>
        <w:numPr>
          <w:ilvl w:val="1"/>
          <w:numId w:val="5"/>
        </w:numPr>
        <w:tabs>
          <w:tab w:val="left" w:pos="567"/>
        </w:tabs>
        <w:suppressAutoHyphens/>
        <w:autoSpaceDE w:val="0"/>
        <w:spacing w:after="0" w:line="240" w:lineRule="auto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Concorrere, nella misura prevista dagli appositi regolamenti, alla registrazione delle informazioni riguardanti le attività svolte in aula e la valutazione delle stesse sulla piattaforma ministeriale per la gestione dei progetti;</w:t>
      </w:r>
    </w:p>
    <w:p w:rsidR="00104DCF" w:rsidRDefault="00104DCF" w:rsidP="00EA6E1C">
      <w:pPr>
        <w:numPr>
          <w:ilvl w:val="1"/>
          <w:numId w:val="5"/>
        </w:numPr>
        <w:tabs>
          <w:tab w:val="left" w:pos="567"/>
        </w:tabs>
        <w:suppressAutoHyphens/>
        <w:autoSpaceDE w:val="0"/>
        <w:spacing w:after="0" w:line="240" w:lineRule="auto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Svolgere le attività didattiche nei Plessi dell’Istituto;</w:t>
      </w:r>
    </w:p>
    <w:p w:rsidR="00104DCF" w:rsidRDefault="00104DCF" w:rsidP="00EA6E1C">
      <w:pPr>
        <w:numPr>
          <w:ilvl w:val="1"/>
          <w:numId w:val="5"/>
        </w:numPr>
        <w:tabs>
          <w:tab w:val="left" w:pos="567"/>
        </w:tabs>
        <w:suppressAutoHyphens/>
        <w:autoSpaceDE w:val="0"/>
        <w:spacing w:after="0" w:line="240" w:lineRule="auto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Redigere e consegnare, a fine attività, su apposito modello, la relazione sul lavoro svolto.</w:t>
      </w:r>
    </w:p>
    <w:p w:rsidR="00104DCF" w:rsidRDefault="00104DCF" w:rsidP="00104DCF">
      <w:pPr>
        <w:tabs>
          <w:tab w:val="left" w:pos="284"/>
        </w:tabs>
        <w:spacing w:line="254" w:lineRule="auto"/>
        <w:ind w:left="284" w:hanging="284"/>
        <w:contextualSpacing/>
        <w:jc w:val="both"/>
        <w:rPr>
          <w:rFonts w:ascii="Times New Roman" w:eastAsia="Times New Roman" w:hAnsi="Times New Roman"/>
          <w:color w:val="000000"/>
          <w:lang w:eastAsia="zh-CN"/>
        </w:rPr>
      </w:pPr>
    </w:p>
    <w:p w:rsidR="00104DCF" w:rsidRDefault="00104DCF" w:rsidP="00104DCF">
      <w:pPr>
        <w:tabs>
          <w:tab w:val="left" w:pos="284"/>
        </w:tabs>
        <w:spacing w:line="254" w:lineRule="auto"/>
        <w:ind w:left="284" w:hanging="284"/>
        <w:contextualSpacing/>
        <w:jc w:val="both"/>
        <w:rPr>
          <w:rFonts w:ascii="Times New Roman" w:eastAsia="Times New Roman" w:hAnsi="Times New Roman"/>
          <w:color w:val="000000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 xml:space="preserve">Elegge come domicilio per le comunicazioni relative alla selezione: </w:t>
      </w:r>
    </w:p>
    <w:p w:rsidR="00104DCF" w:rsidRDefault="00104DCF" w:rsidP="00104DCF">
      <w:pPr>
        <w:tabs>
          <w:tab w:val="left" w:pos="284"/>
        </w:tabs>
        <w:spacing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</w:p>
    <w:bookmarkStart w:id="4" w:name="__Fieldmark__6_2017558421"/>
    <w:p w:rsidR="00104DCF" w:rsidRDefault="00104DCF" w:rsidP="00104DCF">
      <w:pPr>
        <w:spacing w:after="5" w:line="254" w:lineRule="auto"/>
        <w:ind w:left="284"/>
        <w:contextualSpacing/>
        <w:jc w:val="both"/>
        <w:rPr>
          <w:rFonts w:eastAsia="Times New Roman"/>
          <w:lang w:eastAsia="zh-CN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eastAsia="Times New Roman"/>
          <w:lang w:eastAsia="zh-CN"/>
        </w:rPr>
        <w:instrText xml:space="preserve"> FORMCHECKBOX </w:instrText>
      </w:r>
      <w:r w:rsidR="00F3065D">
        <w:fldChar w:fldCharType="separate"/>
      </w:r>
      <w:r>
        <w:fldChar w:fldCharType="end"/>
      </w:r>
      <w:bookmarkEnd w:id="4"/>
      <w:r>
        <w:rPr>
          <w:rFonts w:ascii="Times New Roman" w:eastAsia="Times New Roman" w:hAnsi="Times New Roman"/>
          <w:color w:val="000000"/>
          <w:lang w:eastAsia="zh-CN"/>
        </w:rPr>
        <w:t xml:space="preserve"> La propria residenza </w:t>
      </w:r>
    </w:p>
    <w:bookmarkStart w:id="5" w:name="__Fieldmark__7_2017558421"/>
    <w:p w:rsidR="00104DCF" w:rsidRDefault="00104DCF" w:rsidP="00104DCF">
      <w:pPr>
        <w:spacing w:line="254" w:lineRule="auto"/>
        <w:ind w:left="284"/>
        <w:contextualSpacing/>
        <w:jc w:val="both"/>
        <w:rPr>
          <w:rFonts w:eastAsia="Times New Roman"/>
          <w:lang w:eastAsia="zh-CN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eastAsia="Times New Roman"/>
          <w:lang w:eastAsia="zh-CN"/>
        </w:rPr>
        <w:instrText xml:space="preserve"> FORMCHECKBOX </w:instrText>
      </w:r>
      <w:r w:rsidR="00F3065D">
        <w:fldChar w:fldCharType="separate"/>
      </w:r>
      <w:r>
        <w:fldChar w:fldCharType="end"/>
      </w:r>
      <w:bookmarkEnd w:id="5"/>
      <w:r>
        <w:rPr>
          <w:rFonts w:ascii="Times New Roman" w:eastAsia="Times New Roman" w:hAnsi="Times New Roman"/>
          <w:color w:val="000000"/>
          <w:lang w:eastAsia="zh-CN"/>
        </w:rPr>
        <w:t xml:space="preserve"> altro domicilio: ________________________________________________________</w:t>
      </w:r>
    </w:p>
    <w:p w:rsidR="00104DCF" w:rsidRDefault="00104DCF" w:rsidP="00104DCF">
      <w:pPr>
        <w:spacing w:line="254" w:lineRule="auto"/>
        <w:ind w:left="720"/>
        <w:contextualSpacing/>
        <w:jc w:val="both"/>
        <w:rPr>
          <w:rFonts w:ascii="Times New Roman" w:eastAsia="Times New Roman" w:hAnsi="Times New Roman"/>
          <w:color w:val="000000"/>
          <w:lang w:eastAsia="zh-CN"/>
        </w:rPr>
      </w:pPr>
    </w:p>
    <w:p w:rsidR="00104DCF" w:rsidRDefault="00104DCF" w:rsidP="00104DCF">
      <w:pPr>
        <w:widowControl w:val="0"/>
        <w:autoSpaceDE w:val="0"/>
        <w:spacing w:before="100" w:after="100" w:line="240" w:lineRule="auto"/>
        <w:ind w:right="-5"/>
        <w:jc w:val="both"/>
        <w:rPr>
          <w:rFonts w:ascii="Times New Roman" w:eastAsia="Times New Roman" w:hAnsi="Times New Roman"/>
          <w:b/>
          <w:bCs/>
          <w:lang w:eastAsia="zh-CN"/>
        </w:rPr>
      </w:pPr>
    </w:p>
    <w:p w:rsidR="00104DCF" w:rsidRDefault="00104DCF" w:rsidP="00104DCF">
      <w:pPr>
        <w:widowControl w:val="0"/>
        <w:autoSpaceDE w:val="0"/>
        <w:spacing w:before="100" w:after="100" w:line="240" w:lineRule="auto"/>
        <w:ind w:right="-5"/>
        <w:jc w:val="both"/>
        <w:rPr>
          <w:rFonts w:ascii="Times New Roman" w:eastAsia="Times New Roman" w:hAnsi="Times New Roman"/>
          <w:b/>
          <w:bCs/>
          <w:lang w:eastAsia="zh-CN"/>
        </w:rPr>
      </w:pPr>
    </w:p>
    <w:p w:rsidR="00104DCF" w:rsidRDefault="00104DCF" w:rsidP="00104DCF">
      <w:pPr>
        <w:widowControl w:val="0"/>
        <w:autoSpaceDE w:val="0"/>
        <w:spacing w:before="100" w:after="100" w:line="240" w:lineRule="auto"/>
        <w:ind w:right="-5"/>
        <w:jc w:val="both"/>
        <w:rPr>
          <w:rFonts w:ascii="Times New Roman" w:eastAsia="Times New Roman" w:hAnsi="Times New Roman"/>
          <w:b/>
          <w:bCs/>
          <w:lang w:eastAsia="zh-CN"/>
        </w:rPr>
      </w:pPr>
    </w:p>
    <w:p w:rsidR="00104DCF" w:rsidRDefault="00104DCF" w:rsidP="00104DCF">
      <w:pPr>
        <w:widowControl w:val="0"/>
        <w:autoSpaceDE w:val="0"/>
        <w:spacing w:before="100" w:after="100" w:line="240" w:lineRule="auto"/>
        <w:ind w:right="-5"/>
        <w:jc w:val="both"/>
        <w:rPr>
          <w:rFonts w:ascii="Times New Roman" w:eastAsia="Times New Roman" w:hAnsi="Times New Roman"/>
          <w:b/>
          <w:bCs/>
          <w:lang w:eastAsia="zh-CN"/>
        </w:rPr>
      </w:pPr>
    </w:p>
    <w:p w:rsidR="00104DCF" w:rsidRDefault="00104DCF" w:rsidP="00104DCF">
      <w:pPr>
        <w:widowControl w:val="0"/>
        <w:autoSpaceDE w:val="0"/>
        <w:spacing w:before="100" w:after="100" w:line="240" w:lineRule="auto"/>
        <w:ind w:right="-5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b/>
          <w:bCs/>
          <w:lang w:eastAsia="zh-CN"/>
        </w:rPr>
        <w:t xml:space="preserve">Informativa ex art. 13 </w:t>
      </w:r>
      <w:proofErr w:type="spellStart"/>
      <w:r>
        <w:rPr>
          <w:rFonts w:ascii="Times New Roman" w:eastAsia="Times New Roman" w:hAnsi="Times New Roman"/>
          <w:b/>
          <w:bCs/>
          <w:lang w:eastAsia="zh-CN"/>
        </w:rPr>
        <w:t>D.Lgs.</w:t>
      </w:r>
      <w:proofErr w:type="spellEnd"/>
      <w:r>
        <w:rPr>
          <w:rFonts w:ascii="Times New Roman" w:eastAsia="Times New Roman" w:hAnsi="Times New Roman"/>
          <w:b/>
          <w:bCs/>
          <w:lang w:eastAsia="zh-CN"/>
        </w:rPr>
        <w:t xml:space="preserve"> n.196/2003 e ex art. 13 del Regolamento Europeo 2016/679, per il trattamento dei dati personali dei dipendenti</w:t>
      </w:r>
    </w:p>
    <w:p w:rsidR="00104DCF" w:rsidRDefault="00104DCF" w:rsidP="00104DCF">
      <w:pPr>
        <w:spacing w:line="254" w:lineRule="auto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 xml:space="preserve">Il/la sottoscritto/a con la presente, ai sensi degli articoli 13 e 23 del </w:t>
      </w:r>
      <w:proofErr w:type="spellStart"/>
      <w:r>
        <w:rPr>
          <w:rFonts w:ascii="Times New Roman" w:eastAsia="Times New Roman" w:hAnsi="Times New Roman"/>
          <w:color w:val="000000"/>
          <w:lang w:eastAsia="zh-CN"/>
        </w:rPr>
        <w:t>D.Lgs.</w:t>
      </w:r>
      <w:proofErr w:type="spellEnd"/>
      <w:r>
        <w:rPr>
          <w:rFonts w:ascii="Times New Roman" w:eastAsia="Times New Roman" w:hAnsi="Times New Roman"/>
          <w:color w:val="000000"/>
          <w:lang w:eastAsia="zh-CN"/>
        </w:rPr>
        <w:t xml:space="preserve"> 196/2003 (di seguito indicato come “Codice Privacy”) </w:t>
      </w:r>
      <w:r>
        <w:rPr>
          <w:rFonts w:ascii="Times New Roman" w:eastAsia="Times New Roman" w:hAnsi="Times New Roman"/>
          <w:lang w:eastAsia="zh-CN"/>
        </w:rPr>
        <w:t>e ex art. 13 del Regolamento Europeo 2016/679</w:t>
      </w:r>
      <w:r>
        <w:rPr>
          <w:rFonts w:ascii="Times New Roman" w:eastAsia="Times New Roman" w:hAnsi="Times New Roman"/>
          <w:b/>
          <w:bCs/>
          <w:lang w:eastAsia="zh-CN"/>
        </w:rPr>
        <w:t xml:space="preserve"> </w:t>
      </w:r>
      <w:r>
        <w:rPr>
          <w:rFonts w:ascii="Times New Roman" w:eastAsia="Times New Roman" w:hAnsi="Times New Roman"/>
          <w:color w:val="000000"/>
          <w:lang w:eastAsia="zh-CN"/>
        </w:rPr>
        <w:t xml:space="preserve">e successive modificazioni ed integrazioni, </w:t>
      </w:r>
    </w:p>
    <w:p w:rsidR="00104DCF" w:rsidRDefault="00104DCF" w:rsidP="00104DCF">
      <w:pPr>
        <w:spacing w:line="254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lang w:eastAsia="zh-CN"/>
        </w:rPr>
      </w:pPr>
    </w:p>
    <w:p w:rsidR="00104DCF" w:rsidRDefault="00104DCF" w:rsidP="00104DCF">
      <w:pPr>
        <w:spacing w:line="254" w:lineRule="auto"/>
        <w:jc w:val="center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lang w:eastAsia="zh-CN"/>
        </w:rPr>
        <w:t>AUTORIZZA</w:t>
      </w:r>
    </w:p>
    <w:p w:rsidR="00104DCF" w:rsidRDefault="00104DCF" w:rsidP="00104DCF">
      <w:pPr>
        <w:spacing w:line="254" w:lineRule="auto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>L’Istituto I.C. “</w:t>
      </w:r>
      <w:r w:rsidR="00474AEC">
        <w:rPr>
          <w:rFonts w:ascii="Times New Roman" w:eastAsia="Times New Roman" w:hAnsi="Times New Roman"/>
          <w:color w:val="000000"/>
          <w:lang w:eastAsia="zh-CN"/>
        </w:rPr>
        <w:t xml:space="preserve">Alberico Gentili di Palermo </w:t>
      </w:r>
      <w:r>
        <w:rPr>
          <w:rFonts w:ascii="Times New Roman" w:eastAsia="Times New Roman" w:hAnsi="Times New Roman"/>
          <w:color w:val="000000"/>
          <w:lang w:eastAsia="zh-CN"/>
        </w:rPr>
        <w:t xml:space="preserve">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</w:t>
      </w:r>
      <w:r>
        <w:rPr>
          <w:rFonts w:ascii="Times New Roman" w:eastAsia="Times New Roman" w:hAnsi="Times New Roman"/>
          <w:lang w:eastAsia="zh-CN"/>
        </w:rPr>
        <w:t>e dal Capo III del Regolamento</w:t>
      </w:r>
      <w:r>
        <w:rPr>
          <w:rFonts w:ascii="Times New Roman" w:eastAsia="Times New Roman" w:hAnsi="Times New Roman"/>
          <w:color w:val="000000"/>
          <w:lang w:eastAsia="zh-CN"/>
        </w:rPr>
        <w:t xml:space="preserve"> (ivi inclusi, a titolo esemplificativo e non esaustivo, il diritto di ottenere la conferma </w:t>
      </w:r>
      <w:r>
        <w:rPr>
          <w:rFonts w:ascii="Times New Roman" w:eastAsia="Times New Roman" w:hAnsi="Times New Roman"/>
          <w:lang w:eastAsia="zh-CN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104DCF" w:rsidRDefault="00104DCF" w:rsidP="00104DCF">
      <w:pPr>
        <w:spacing w:line="254" w:lineRule="auto"/>
        <w:contextualSpacing/>
        <w:jc w:val="both"/>
        <w:rPr>
          <w:rFonts w:ascii="Times New Roman" w:eastAsia="Times New Roman" w:hAnsi="Times New Roman"/>
          <w:lang w:eastAsia="zh-CN"/>
        </w:rPr>
      </w:pPr>
    </w:p>
    <w:p w:rsidR="00474AEC" w:rsidRDefault="00474AEC" w:rsidP="00104DCF">
      <w:pPr>
        <w:spacing w:line="254" w:lineRule="auto"/>
        <w:contextualSpacing/>
        <w:jc w:val="both"/>
        <w:rPr>
          <w:rFonts w:ascii="Times New Roman" w:eastAsia="Times New Roman" w:hAnsi="Times New Roman"/>
          <w:lang w:eastAsia="zh-CN"/>
        </w:rPr>
      </w:pPr>
    </w:p>
    <w:p w:rsidR="00474AEC" w:rsidRDefault="00474AEC" w:rsidP="00104DCF">
      <w:pPr>
        <w:spacing w:line="254" w:lineRule="auto"/>
        <w:contextualSpacing/>
        <w:jc w:val="both"/>
        <w:rPr>
          <w:rFonts w:ascii="Times New Roman" w:eastAsia="Times New Roman" w:hAnsi="Times New Roman"/>
          <w:lang w:eastAsia="zh-CN"/>
        </w:rPr>
      </w:pPr>
    </w:p>
    <w:p w:rsidR="00104DCF" w:rsidRDefault="00104DCF" w:rsidP="00104DCF">
      <w:pPr>
        <w:spacing w:line="254" w:lineRule="auto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Data</w:t>
      </w:r>
      <w:r>
        <w:rPr>
          <w:rFonts w:ascii="Times New Roman" w:eastAsia="Times New Roman" w:hAnsi="Times New Roman"/>
          <w:lang w:eastAsia="zh-CN"/>
        </w:rPr>
        <w:tab/>
      </w:r>
      <w:r>
        <w:rPr>
          <w:rFonts w:ascii="Times New Roman" w:eastAsia="Times New Roman" w:hAnsi="Times New Roman"/>
          <w:lang w:eastAsia="zh-CN"/>
        </w:rPr>
        <w:tab/>
      </w:r>
      <w:r>
        <w:rPr>
          <w:rFonts w:ascii="Times New Roman" w:eastAsia="Times New Roman" w:hAnsi="Times New Roman"/>
          <w:lang w:eastAsia="zh-CN"/>
        </w:rPr>
        <w:tab/>
      </w:r>
      <w:r>
        <w:rPr>
          <w:rFonts w:ascii="Times New Roman" w:eastAsia="Times New Roman" w:hAnsi="Times New Roman"/>
          <w:lang w:eastAsia="zh-CN"/>
        </w:rPr>
        <w:tab/>
      </w:r>
      <w:r>
        <w:rPr>
          <w:rFonts w:ascii="Times New Roman" w:eastAsia="Times New Roman" w:hAnsi="Times New Roman"/>
          <w:lang w:eastAsia="zh-CN"/>
        </w:rPr>
        <w:tab/>
      </w:r>
      <w:r>
        <w:rPr>
          <w:rFonts w:ascii="Times New Roman" w:eastAsia="Times New Roman" w:hAnsi="Times New Roman"/>
          <w:lang w:eastAsia="zh-CN"/>
        </w:rPr>
        <w:tab/>
      </w:r>
      <w:r w:rsidR="00474AEC">
        <w:rPr>
          <w:rFonts w:ascii="Times New Roman" w:eastAsia="Times New Roman" w:hAnsi="Times New Roman"/>
          <w:lang w:eastAsia="zh-CN"/>
        </w:rPr>
        <w:t xml:space="preserve">          </w:t>
      </w:r>
      <w:r>
        <w:rPr>
          <w:rFonts w:ascii="Times New Roman" w:eastAsia="Times New Roman" w:hAnsi="Times New Roman"/>
          <w:lang w:eastAsia="zh-CN"/>
        </w:rPr>
        <w:t>Firma</w:t>
      </w:r>
      <w:r>
        <w:rPr>
          <w:rFonts w:ascii="Times New Roman" w:eastAsia="Times New Roman" w:hAnsi="Times New Roman"/>
          <w:lang w:eastAsia="zh-CN"/>
        </w:rPr>
        <w:tab/>
        <w:t>___________________________</w:t>
      </w:r>
    </w:p>
    <w:p w:rsidR="00E75C79" w:rsidRDefault="00E75C79" w:rsidP="00E75C7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B1DC1" w:rsidRPr="002B1DC1" w:rsidRDefault="002B1DC1" w:rsidP="00E75C79">
      <w:pPr>
        <w:spacing w:after="0" w:line="0" w:lineRule="atLeast"/>
        <w:jc w:val="right"/>
        <w:rPr>
          <w:rFonts w:ascii="Times New Roman" w:hAnsi="Times New Roman" w:cs="Times New Roman"/>
          <w:sz w:val="16"/>
          <w:szCs w:val="16"/>
        </w:rPr>
      </w:pPr>
    </w:p>
    <w:sectPr w:rsidR="002B1DC1" w:rsidRPr="002B1DC1" w:rsidSect="00176737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00000005"/>
    <w:name w:val="WW8Num21"/>
    <w:lvl w:ilvl="0">
      <w:start w:val="2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Comic Sans MS" w:hAnsi="Comic Sans MS" w:cs="Comic Sans MS" w:hint="default"/>
        <w:b w:val="0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000008"/>
    <w:multiLevelType w:val="singleLevel"/>
    <w:tmpl w:val="00000008"/>
    <w:name w:val="WW8Num29"/>
    <w:lvl w:ilvl="0">
      <w:start w:val="2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Comic Sans MS" w:hAnsi="Comic Sans MS" w:cs="Comic Sans MS" w:hint="default"/>
        <w:b w:val="0"/>
        <w:color w:val="auto"/>
      </w:rPr>
    </w:lvl>
  </w:abstractNum>
  <w:abstractNum w:abstractNumId="2" w15:restartNumberingAfterBreak="0">
    <w:nsid w:val="00000009"/>
    <w:multiLevelType w:val="singleLevel"/>
    <w:tmpl w:val="00000009"/>
    <w:name w:val="WW8Num34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mic Sans MS" w:hAnsi="Comic Sans MS" w:cs="Comic Sans MS" w:hint="default"/>
        <w:b w:val="0"/>
        <w:color w:val="auto"/>
      </w:rPr>
    </w:lvl>
  </w:abstractNum>
  <w:abstractNum w:abstractNumId="3" w15:restartNumberingAfterBreak="0">
    <w:nsid w:val="4D4A64AB"/>
    <w:multiLevelType w:val="multilevel"/>
    <w:tmpl w:val="8C7AAAF0"/>
    <w:lvl w:ilvl="0">
      <w:start w:val="2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Comic Sans MS" w:hAnsi="Comic Sans MS" w:cs="Comic Sans MS" w:hint="default"/>
        <w:b w:val="0"/>
        <w:color w:val="auto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8954D1E"/>
    <w:multiLevelType w:val="multilevel"/>
    <w:tmpl w:val="64B4D84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B79"/>
    <w:rsid w:val="0003059A"/>
    <w:rsid w:val="000A4461"/>
    <w:rsid w:val="00104DCF"/>
    <w:rsid w:val="001505BF"/>
    <w:rsid w:val="001571F6"/>
    <w:rsid w:val="00175B79"/>
    <w:rsid w:val="00176737"/>
    <w:rsid w:val="00240CD8"/>
    <w:rsid w:val="00247738"/>
    <w:rsid w:val="002831F7"/>
    <w:rsid w:val="002B1DC1"/>
    <w:rsid w:val="00305973"/>
    <w:rsid w:val="00382DF4"/>
    <w:rsid w:val="003C648C"/>
    <w:rsid w:val="00474AEC"/>
    <w:rsid w:val="004F18DF"/>
    <w:rsid w:val="00576498"/>
    <w:rsid w:val="00584D1A"/>
    <w:rsid w:val="00756943"/>
    <w:rsid w:val="007F78BF"/>
    <w:rsid w:val="00817CAE"/>
    <w:rsid w:val="008D7405"/>
    <w:rsid w:val="00955E9B"/>
    <w:rsid w:val="00A53C28"/>
    <w:rsid w:val="00AA272B"/>
    <w:rsid w:val="00AE4A11"/>
    <w:rsid w:val="00D51D13"/>
    <w:rsid w:val="00E75C79"/>
    <w:rsid w:val="00E8684D"/>
    <w:rsid w:val="00E959FA"/>
    <w:rsid w:val="00EA6E1C"/>
    <w:rsid w:val="00F3065D"/>
    <w:rsid w:val="00F6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81F8A"/>
  <w15:docId w15:val="{2077CFE1-E6F7-4088-8BB7-56B67498E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8D7405"/>
    <w:rPr>
      <w:color w:val="0563C1"/>
      <w:u w:val="single"/>
    </w:rPr>
  </w:style>
  <w:style w:type="paragraph" w:customStyle="1" w:styleId="Normale1">
    <w:name w:val="Normale1"/>
    <w:rsid w:val="00F62C70"/>
    <w:pPr>
      <w:suppressAutoHyphens/>
      <w:spacing w:before="100" w:beforeAutospacing="1" w:line="256" w:lineRule="auto"/>
      <w:ind w:leftChars="-1" w:left="-1" w:hangingChars="1" w:hanging="1"/>
      <w:textAlignment w:val="top"/>
      <w:outlineLvl w:val="0"/>
    </w:pPr>
    <w:rPr>
      <w:rFonts w:ascii="Calibri" w:eastAsia="Times New Roman" w:hAnsi="Calibri" w:cs="Calibri"/>
      <w:position w:val="-1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5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5C7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E75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e"/>
    <w:next w:val="Corpotesto"/>
    <w:link w:val="CorpodeltestoCarattere"/>
    <w:unhideWhenUsed/>
    <w:rsid w:val="00104DCF"/>
    <w:pPr>
      <w:suppressAutoHyphens/>
      <w:spacing w:after="120" w:line="276" w:lineRule="auto"/>
    </w:pPr>
    <w:rPr>
      <w:rFonts w:ascii="Calibri" w:eastAsia="Calibri" w:hAnsi="Calibri" w:cs="Times New Roman"/>
      <w:lang w:eastAsia="ar-SA"/>
    </w:rPr>
  </w:style>
  <w:style w:type="character" w:customStyle="1" w:styleId="CorpodeltestoCarattere">
    <w:name w:val="Corpo del testo Carattere"/>
    <w:link w:val="a"/>
    <w:rsid w:val="00104DCF"/>
    <w:rPr>
      <w:rFonts w:ascii="Calibri" w:eastAsia="Calibri" w:hAnsi="Calibri"/>
      <w:sz w:val="22"/>
      <w:szCs w:val="22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04DC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04D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01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paic8an00g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aic8an00g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31498-F931-40F5-B091-76AB310CB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DS 22_23</cp:lastModifiedBy>
  <cp:revision>4</cp:revision>
  <dcterms:created xsi:type="dcterms:W3CDTF">2023-05-02T17:28:00Z</dcterms:created>
  <dcterms:modified xsi:type="dcterms:W3CDTF">2023-09-21T15:36:00Z</dcterms:modified>
</cp:coreProperties>
</file>