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0BC" w14:textId="77777777" w:rsidR="00AD092B" w:rsidRPr="007B41AE" w:rsidRDefault="00AD092B" w:rsidP="00AD092B">
      <w:pPr>
        <w:pStyle w:val="Default"/>
        <w:rPr>
          <w:rFonts w:ascii="Garamond" w:hAnsi="Garamond"/>
        </w:rPr>
      </w:pPr>
    </w:p>
    <w:p w14:paraId="2B98D581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B41AE">
        <w:rPr>
          <w:rFonts w:ascii="Garamond" w:hAnsi="Garamond" w:cs="Arial"/>
          <w:b/>
          <w:sz w:val="22"/>
          <w:szCs w:val="22"/>
        </w:rPr>
        <w:t xml:space="preserve"> 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>Sacramento, snc</w:t>
      </w: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14EFB29" w14:textId="7410BEAD" w:rsidR="00606EE7" w:rsidRPr="00606EE7" w:rsidRDefault="00AD092B" w:rsidP="00606EE7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7B41AE">
        <w:rPr>
          <w:rFonts w:ascii="Garamond" w:hAnsi="Garamond" w:cs="Arial"/>
          <w:b/>
          <w:iCs/>
          <w:sz w:val="22"/>
          <w:szCs w:val="22"/>
        </w:rPr>
        <w:t xml:space="preserve">Oggetto: </w:t>
      </w:r>
      <w:r w:rsidR="00606EE7" w:rsidRPr="007B41AE">
        <w:rPr>
          <w:rFonts w:ascii="Garamond" w:hAnsi="Garamond" w:cs="Arial"/>
          <w:b/>
          <w:iCs/>
          <w:sz w:val="22"/>
          <w:szCs w:val="22"/>
        </w:rPr>
        <w:t xml:space="preserve">ISTANZA DI PARTECIPAZIONE ALLA PROCEDURA RIVOLTA AL PERSONALE DOCENTE </w:t>
      </w:r>
      <w:r w:rsidR="00D47E1C">
        <w:rPr>
          <w:rFonts w:ascii="Garamond" w:hAnsi="Garamond" w:cs="Arial"/>
          <w:b/>
          <w:iCs/>
          <w:sz w:val="22"/>
          <w:szCs w:val="22"/>
        </w:rPr>
        <w:t xml:space="preserve">INTERNO </w:t>
      </w:r>
      <w:r w:rsidR="00606EE7" w:rsidRPr="00606EE7">
        <w:rPr>
          <w:rFonts w:ascii="Garamond" w:hAnsi="Garamond" w:cs="Arial"/>
          <w:b/>
          <w:iCs/>
          <w:sz w:val="22"/>
          <w:szCs w:val="22"/>
        </w:rPr>
        <w:t xml:space="preserve">PER IL RECLUTAMENTO </w:t>
      </w:r>
      <w:proofErr w:type="gramStart"/>
      <w:r w:rsidR="00606EE7" w:rsidRPr="00606EE7">
        <w:rPr>
          <w:rFonts w:ascii="Garamond" w:hAnsi="Garamond" w:cs="Arial"/>
          <w:b/>
          <w:iCs/>
          <w:sz w:val="22"/>
          <w:szCs w:val="22"/>
        </w:rPr>
        <w:t>DI  TUTOR</w:t>
      </w:r>
      <w:proofErr w:type="gramEnd"/>
      <w:r w:rsidR="00606EE7" w:rsidRPr="00606EE7">
        <w:rPr>
          <w:rFonts w:ascii="Garamond" w:hAnsi="Garamond" w:cs="Arial"/>
          <w:b/>
          <w:iCs/>
          <w:sz w:val="22"/>
          <w:szCs w:val="22"/>
        </w:rPr>
        <w:t xml:space="preserve">  ED ESPERTI PER LA REALIZZAZIONE DEL PROGETTO </w:t>
      </w:r>
    </w:p>
    <w:p w14:paraId="1E05FD7B" w14:textId="77777777" w:rsidR="00606EE7" w:rsidRPr="00606EE7" w:rsidRDefault="00606EE7" w:rsidP="00606EE7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606EE7">
        <w:rPr>
          <w:rFonts w:ascii="Garamond" w:hAnsi="Garamond" w:cs="Arial"/>
          <w:b/>
          <w:iCs/>
          <w:sz w:val="22"/>
          <w:szCs w:val="22"/>
        </w:rPr>
        <w:t>Fondi Strutturali Europei – Programma Operativo Nazionale “Per la scuola, competenze e ambienti per l’apprendimento” 2014-2020. Asse I – Istruzione – Fondo Sociale Europeo (FSE). Asse I – Istruzione – Obiettivi Specifici 10.2 – Azione 10.2.2 Azioni di integrazione e potenziamento delle aree disciplinari di base con particolare riferimento al I e al II ciclo”, 10.2.2A Competenze di base</w:t>
      </w:r>
    </w:p>
    <w:p w14:paraId="66DA2A41" w14:textId="77777777" w:rsidR="00606EE7" w:rsidRPr="00606EE7" w:rsidRDefault="00606EE7" w:rsidP="00606EE7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606EE7">
        <w:rPr>
          <w:rFonts w:ascii="Garamond" w:hAnsi="Garamond" w:cs="Arial"/>
          <w:b/>
          <w:iCs/>
          <w:sz w:val="22"/>
          <w:szCs w:val="22"/>
        </w:rPr>
        <w:t xml:space="preserve">Nota di Adesione prot. n. 134894 del 21 novembre 2023 – Decreto del Ministro dell’istruzione e del merito 30 agosto 2023, n.  176 – c.d. “Agenda SUD”. </w:t>
      </w:r>
    </w:p>
    <w:p w14:paraId="5A93DFE5" w14:textId="77777777" w:rsidR="00606EE7" w:rsidRPr="00606EE7" w:rsidRDefault="00606EE7" w:rsidP="00606EE7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606EE7">
        <w:rPr>
          <w:rFonts w:ascii="Garamond" w:hAnsi="Garamond" w:cs="Arial"/>
          <w:b/>
          <w:iCs/>
          <w:sz w:val="22"/>
          <w:szCs w:val="22"/>
        </w:rPr>
        <w:t>CNP 10.2.2A-FSEPON-SI-2024-300</w:t>
      </w:r>
    </w:p>
    <w:p w14:paraId="76013DB0" w14:textId="77777777" w:rsidR="00606EE7" w:rsidRPr="00606EE7" w:rsidRDefault="00606EE7" w:rsidP="00606EE7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606EE7">
        <w:rPr>
          <w:rFonts w:ascii="Garamond" w:hAnsi="Garamond" w:cs="Arial"/>
          <w:b/>
          <w:iCs/>
          <w:sz w:val="22"/>
          <w:szCs w:val="22"/>
        </w:rPr>
        <w:t>CUP D34D23005050001</w:t>
      </w:r>
    </w:p>
    <w:p w14:paraId="59E5EA9B" w14:textId="77777777" w:rsidR="00606EE7" w:rsidRDefault="00606EE7" w:rsidP="00606EE7">
      <w:pPr>
        <w:pStyle w:val="Default"/>
        <w:jc w:val="both"/>
        <w:rPr>
          <w:rFonts w:ascii="Garamond" w:hAnsi="Garamond" w:cs="Arial"/>
          <w:b/>
          <w:iCs/>
          <w:sz w:val="22"/>
          <w:szCs w:val="22"/>
        </w:rPr>
      </w:pPr>
    </w:p>
    <w:p w14:paraId="3E1E6270" w14:textId="77777777" w:rsidR="00606EE7" w:rsidRDefault="00606EE7" w:rsidP="00606EE7">
      <w:pPr>
        <w:pStyle w:val="Default"/>
        <w:jc w:val="both"/>
        <w:rPr>
          <w:rFonts w:ascii="Garamond" w:hAnsi="Garamond" w:cs="Arial"/>
          <w:b/>
          <w:iCs/>
          <w:sz w:val="22"/>
          <w:szCs w:val="22"/>
        </w:rPr>
      </w:pPr>
    </w:p>
    <w:p w14:paraId="70912A39" w14:textId="5308FDBB" w:rsidR="00AD092B" w:rsidRPr="007B41AE" w:rsidRDefault="00606EE7" w:rsidP="00606EE7">
      <w:pPr>
        <w:pStyle w:val="Default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Il/la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proofErr w:type="spellStart"/>
      <w:r w:rsidR="00AD092B"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="00AD092B"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="00AD092B"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="00AD092B"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="00AD092B"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="00AD092B" w:rsidRPr="007B41AE">
        <w:rPr>
          <w:rFonts w:ascii="Garamond" w:hAnsi="Garamond" w:cs="Arial"/>
          <w:sz w:val="22"/>
          <w:szCs w:val="22"/>
        </w:rPr>
        <w:t>_______</w:t>
      </w:r>
    </w:p>
    <w:p w14:paraId="0C0DB8D5" w14:textId="77777777" w:rsidR="00AD092B" w:rsidRPr="007B41AE" w:rsidRDefault="00AD092B" w:rsidP="00606EE7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______________________________prov._____ nazionalità_____________________________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recapiti telefonici______________________________status professionale___________________________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e-mail____________________________codice fiscale___________________________________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77777777" w:rsidR="00AD092B" w:rsidRPr="007B41AE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7B46DF53" w:rsidR="004C726C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p w14:paraId="3653EB12" w14:textId="4E24F7E9" w:rsidR="00100BAC" w:rsidRDefault="00100BAC" w:rsidP="00100BAC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</w:p>
    <w:tbl>
      <w:tblPr>
        <w:tblStyle w:val="TableNormal"/>
        <w:tblW w:w="10345" w:type="dxa"/>
        <w:jc w:val="center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025"/>
        <w:gridCol w:w="797"/>
        <w:gridCol w:w="2322"/>
        <w:gridCol w:w="1216"/>
      </w:tblGrid>
      <w:tr w:rsidR="004B7231" w:rsidRPr="003325C7" w14:paraId="176C6167" w14:textId="16F2376B" w:rsidTr="004B7231">
        <w:trPr>
          <w:trHeight w:val="326"/>
          <w:jc w:val="center"/>
        </w:trPr>
        <w:tc>
          <w:tcPr>
            <w:tcW w:w="1985" w:type="dxa"/>
          </w:tcPr>
          <w:p w14:paraId="2CDBA1E8" w14:textId="77777777" w:rsidR="004B7231" w:rsidRPr="003325C7" w:rsidRDefault="004B7231" w:rsidP="003656A0">
            <w:pPr>
              <w:pStyle w:val="TableParagraph"/>
              <w:spacing w:before="23"/>
              <w:ind w:left="428"/>
              <w:rPr>
                <w:rFonts w:ascii="Garamond" w:hAnsi="Garamond"/>
                <w:b/>
                <w:i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Tipologia</w:t>
            </w:r>
            <w:proofErr w:type="spellEnd"/>
            <w:r w:rsidRPr="003325C7">
              <w:rPr>
                <w:rFonts w:ascii="Garamond" w:hAnsi="Garamond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Modulo</w:t>
            </w:r>
          </w:p>
        </w:tc>
        <w:tc>
          <w:tcPr>
            <w:tcW w:w="4025" w:type="dxa"/>
          </w:tcPr>
          <w:p w14:paraId="00DF0D56" w14:textId="77777777" w:rsidR="004B7231" w:rsidRPr="003325C7" w:rsidRDefault="004B7231" w:rsidP="003656A0">
            <w:pPr>
              <w:pStyle w:val="TableParagraph"/>
              <w:spacing w:before="23"/>
              <w:ind w:left="0"/>
              <w:rPr>
                <w:rFonts w:ascii="Garamond" w:hAnsi="Garamond"/>
                <w:b/>
                <w:i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Titolo</w:t>
            </w:r>
            <w:proofErr w:type="spellEnd"/>
            <w:r w:rsidRPr="003325C7">
              <w:rPr>
                <w:rFonts w:ascii="Garamond" w:hAnsi="Garamond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del Modulo</w:t>
            </w:r>
          </w:p>
        </w:tc>
        <w:tc>
          <w:tcPr>
            <w:tcW w:w="797" w:type="dxa"/>
          </w:tcPr>
          <w:p w14:paraId="080F5DBC" w14:textId="77777777" w:rsidR="004B7231" w:rsidRPr="003325C7" w:rsidRDefault="004B7231" w:rsidP="003656A0">
            <w:pPr>
              <w:pStyle w:val="TableParagraph"/>
              <w:spacing w:before="23"/>
              <w:ind w:right="91"/>
              <w:jc w:val="center"/>
              <w:rPr>
                <w:rFonts w:ascii="Garamond" w:hAnsi="Garamond"/>
                <w:b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n</w:t>
            </w:r>
            <w:r>
              <w:rPr>
                <w:rFonts w:ascii="Garamond" w:hAnsi="Garamond"/>
                <w:b/>
                <w:i/>
                <w:sz w:val="24"/>
                <w:szCs w:val="24"/>
              </w:rPr>
              <w:t>.</w:t>
            </w:r>
            <w:r w:rsidRPr="003325C7">
              <w:rPr>
                <w:rFonts w:ascii="Garamond" w:hAnsi="Garamond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ore</w:t>
            </w:r>
          </w:p>
        </w:tc>
        <w:tc>
          <w:tcPr>
            <w:tcW w:w="2322" w:type="dxa"/>
          </w:tcPr>
          <w:p w14:paraId="508B9F55" w14:textId="77777777" w:rsidR="004B7231" w:rsidRPr="003325C7" w:rsidRDefault="004B7231" w:rsidP="003656A0">
            <w:pPr>
              <w:pStyle w:val="TableParagraph"/>
              <w:spacing w:before="23"/>
              <w:ind w:right="91"/>
              <w:jc w:val="center"/>
              <w:rPr>
                <w:rFonts w:ascii="Garamond" w:hAnsi="Garamond"/>
                <w:b/>
                <w:i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sz w:val="24"/>
                <w:szCs w:val="24"/>
              </w:rPr>
              <w:t xml:space="preserve">Figure </w:t>
            </w:r>
            <w:proofErr w:type="spellStart"/>
            <w:r>
              <w:rPr>
                <w:rFonts w:ascii="Garamond" w:hAnsi="Garamond"/>
                <w:b/>
                <w:i/>
                <w:sz w:val="24"/>
                <w:szCs w:val="24"/>
              </w:rPr>
              <w:t>richieste</w:t>
            </w:r>
            <w:proofErr w:type="spellEnd"/>
          </w:p>
        </w:tc>
        <w:tc>
          <w:tcPr>
            <w:tcW w:w="1216" w:type="dxa"/>
          </w:tcPr>
          <w:p w14:paraId="6544B745" w14:textId="549AE1F7" w:rsidR="004B7231" w:rsidRDefault="004B7231" w:rsidP="003656A0">
            <w:pPr>
              <w:pStyle w:val="TableParagraph"/>
              <w:spacing w:before="23"/>
              <w:ind w:right="91"/>
              <w:jc w:val="center"/>
              <w:rPr>
                <w:rFonts w:ascii="Garamond" w:hAnsi="Garamond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b/>
                <w:i/>
                <w:sz w:val="24"/>
                <w:szCs w:val="24"/>
              </w:rPr>
              <w:t>Segnare</w:t>
            </w:r>
            <w:proofErr w:type="spellEnd"/>
            <w:r>
              <w:rPr>
                <w:rFonts w:ascii="Garamond" w:hAnsi="Garamond"/>
                <w:b/>
                <w:i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="Garamond" w:hAnsi="Garamond"/>
                <w:b/>
                <w:i/>
                <w:sz w:val="24"/>
                <w:szCs w:val="24"/>
              </w:rPr>
              <w:t>una</w:t>
            </w:r>
            <w:proofErr w:type="spellEnd"/>
            <w:r>
              <w:rPr>
                <w:rFonts w:ascii="Garamond" w:hAnsi="Garamond"/>
                <w:b/>
                <w:i/>
                <w:sz w:val="24"/>
                <w:szCs w:val="24"/>
              </w:rPr>
              <w:t xml:space="preserve"> X</w:t>
            </w:r>
          </w:p>
        </w:tc>
      </w:tr>
      <w:tr w:rsidR="004B7231" w:rsidRPr="003325C7" w14:paraId="5E811997" w14:textId="1837C323" w:rsidTr="004B7231">
        <w:trPr>
          <w:trHeight w:val="370"/>
          <w:jc w:val="center"/>
        </w:trPr>
        <w:tc>
          <w:tcPr>
            <w:tcW w:w="1985" w:type="dxa"/>
            <w:vAlign w:val="center"/>
          </w:tcPr>
          <w:p w14:paraId="679BCC33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>Lingua</w:t>
            </w:r>
            <w:r w:rsidRPr="003325C7"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madre</w:t>
            </w:r>
            <w:proofErr w:type="spellEnd"/>
          </w:p>
        </w:tc>
        <w:tc>
          <w:tcPr>
            <w:tcW w:w="4025" w:type="dxa"/>
            <w:vAlign w:val="center"/>
          </w:tcPr>
          <w:p w14:paraId="5EF5A408" w14:textId="77777777" w:rsidR="004B7231" w:rsidRPr="004B7231" w:rsidRDefault="004B7231" w:rsidP="003656A0">
            <w:pPr>
              <w:pStyle w:val="TableParagraph"/>
              <w:spacing w:before="0" w:line="318" w:lineRule="exact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Italiano per la vita 1 (Classi I)</w:t>
            </w:r>
          </w:p>
        </w:tc>
        <w:tc>
          <w:tcPr>
            <w:tcW w:w="797" w:type="dxa"/>
            <w:vAlign w:val="center"/>
          </w:tcPr>
          <w:p w14:paraId="10A2A924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4B3F8293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2E45CCDD" w14:textId="77777777" w:rsidR="004B7231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47FE8DE7" w14:textId="46D10823" w:rsidTr="004B7231">
        <w:trPr>
          <w:trHeight w:val="368"/>
          <w:jc w:val="center"/>
        </w:trPr>
        <w:tc>
          <w:tcPr>
            <w:tcW w:w="1985" w:type="dxa"/>
            <w:vAlign w:val="center"/>
          </w:tcPr>
          <w:p w14:paraId="69849CF5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>Lingua</w:t>
            </w:r>
            <w:r w:rsidRPr="003325C7"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madre</w:t>
            </w:r>
            <w:proofErr w:type="spellEnd"/>
          </w:p>
        </w:tc>
        <w:tc>
          <w:tcPr>
            <w:tcW w:w="4025" w:type="dxa"/>
            <w:vAlign w:val="center"/>
          </w:tcPr>
          <w:p w14:paraId="1F864F5A" w14:textId="77777777" w:rsidR="004B7231" w:rsidRPr="004B7231" w:rsidRDefault="004B7231" w:rsidP="003656A0">
            <w:pPr>
              <w:pStyle w:val="TableParagraph"/>
              <w:spacing w:before="0" w:line="318" w:lineRule="exact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Italiano per la vita 2 (Classi II)</w:t>
            </w:r>
          </w:p>
        </w:tc>
        <w:tc>
          <w:tcPr>
            <w:tcW w:w="797" w:type="dxa"/>
            <w:vAlign w:val="center"/>
          </w:tcPr>
          <w:p w14:paraId="7E9EFC32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343DF576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5C31F5FD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37249392" w14:textId="03B6CB7F" w:rsidTr="004B7231">
        <w:trPr>
          <w:trHeight w:val="368"/>
          <w:jc w:val="center"/>
        </w:trPr>
        <w:tc>
          <w:tcPr>
            <w:tcW w:w="1985" w:type="dxa"/>
            <w:vAlign w:val="center"/>
          </w:tcPr>
          <w:p w14:paraId="2ECB76DE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>Lingua</w:t>
            </w:r>
            <w:r w:rsidRPr="003325C7"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madre</w:t>
            </w:r>
            <w:proofErr w:type="spellEnd"/>
          </w:p>
        </w:tc>
        <w:tc>
          <w:tcPr>
            <w:tcW w:w="4025" w:type="dxa"/>
            <w:vAlign w:val="center"/>
          </w:tcPr>
          <w:p w14:paraId="4E9BDF7D" w14:textId="77777777" w:rsidR="004B7231" w:rsidRPr="004B7231" w:rsidRDefault="004B7231" w:rsidP="003656A0">
            <w:pPr>
              <w:pStyle w:val="TableParagraph"/>
              <w:spacing w:before="0" w:line="315" w:lineRule="exact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Italiano per la vita 3 (Classi III)</w:t>
            </w:r>
          </w:p>
        </w:tc>
        <w:tc>
          <w:tcPr>
            <w:tcW w:w="797" w:type="dxa"/>
            <w:vAlign w:val="center"/>
          </w:tcPr>
          <w:p w14:paraId="4CD9AB21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55870055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16A97FC9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050BB9BB" w14:textId="7F9801C8" w:rsidTr="004B7231">
        <w:trPr>
          <w:trHeight w:val="362"/>
          <w:jc w:val="center"/>
        </w:trPr>
        <w:tc>
          <w:tcPr>
            <w:tcW w:w="1985" w:type="dxa"/>
            <w:vAlign w:val="center"/>
          </w:tcPr>
          <w:p w14:paraId="188F5BF0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>Lingua</w:t>
            </w:r>
            <w:r w:rsidRPr="003325C7"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madre</w:t>
            </w:r>
            <w:proofErr w:type="spellEnd"/>
          </w:p>
        </w:tc>
        <w:tc>
          <w:tcPr>
            <w:tcW w:w="4025" w:type="dxa"/>
            <w:vAlign w:val="center"/>
          </w:tcPr>
          <w:p w14:paraId="4EC6C4AD" w14:textId="77777777" w:rsidR="004B7231" w:rsidRPr="004B7231" w:rsidRDefault="004B7231" w:rsidP="003656A0">
            <w:pPr>
              <w:pStyle w:val="TableParagraph"/>
              <w:spacing w:before="0" w:line="309" w:lineRule="exact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Italiano per la vita 4 (Classi IV)</w:t>
            </w:r>
          </w:p>
        </w:tc>
        <w:tc>
          <w:tcPr>
            <w:tcW w:w="797" w:type="dxa"/>
            <w:vAlign w:val="center"/>
          </w:tcPr>
          <w:p w14:paraId="3A740D6B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1133A348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0589459A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4E6B3670" w14:textId="7E3FE6CE" w:rsidTr="004B7231">
        <w:trPr>
          <w:trHeight w:val="362"/>
          <w:jc w:val="center"/>
        </w:trPr>
        <w:tc>
          <w:tcPr>
            <w:tcW w:w="1985" w:type="dxa"/>
            <w:vAlign w:val="center"/>
          </w:tcPr>
          <w:p w14:paraId="29F31AA3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>Lingua</w:t>
            </w:r>
            <w:r w:rsidRPr="003325C7"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madre</w:t>
            </w:r>
            <w:proofErr w:type="spellEnd"/>
          </w:p>
        </w:tc>
        <w:tc>
          <w:tcPr>
            <w:tcW w:w="4025" w:type="dxa"/>
            <w:vAlign w:val="center"/>
          </w:tcPr>
          <w:p w14:paraId="6E51A08D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Italiano per la vita 5 (Classi V)</w:t>
            </w:r>
          </w:p>
        </w:tc>
        <w:tc>
          <w:tcPr>
            <w:tcW w:w="797" w:type="dxa"/>
            <w:vAlign w:val="center"/>
          </w:tcPr>
          <w:p w14:paraId="4C892A0C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451EECB2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74866013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29C15A48" w14:textId="6220A0D3" w:rsidTr="004B7231">
        <w:trPr>
          <w:trHeight w:val="368"/>
          <w:jc w:val="center"/>
        </w:trPr>
        <w:tc>
          <w:tcPr>
            <w:tcW w:w="1985" w:type="dxa"/>
            <w:vAlign w:val="center"/>
          </w:tcPr>
          <w:p w14:paraId="611B68C3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 xml:space="preserve">Lingua </w:t>
            </w: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madre</w:t>
            </w:r>
            <w:proofErr w:type="spellEnd"/>
          </w:p>
        </w:tc>
        <w:tc>
          <w:tcPr>
            <w:tcW w:w="4025" w:type="dxa"/>
            <w:vAlign w:val="center"/>
          </w:tcPr>
          <w:p w14:paraId="738EDF79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Italiano per la vita 6 (Classi V)</w:t>
            </w:r>
          </w:p>
        </w:tc>
        <w:tc>
          <w:tcPr>
            <w:tcW w:w="797" w:type="dxa"/>
            <w:vAlign w:val="center"/>
          </w:tcPr>
          <w:p w14:paraId="4B20259C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2B4FA6DE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18C6BC76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12B36B54" w14:textId="1B38AD5F" w:rsidTr="004B7231">
        <w:trPr>
          <w:trHeight w:val="370"/>
          <w:jc w:val="center"/>
        </w:trPr>
        <w:tc>
          <w:tcPr>
            <w:tcW w:w="1985" w:type="dxa"/>
            <w:vAlign w:val="center"/>
          </w:tcPr>
          <w:p w14:paraId="21378097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 xml:space="preserve">Lingua </w:t>
            </w: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madre</w:t>
            </w:r>
            <w:proofErr w:type="spellEnd"/>
          </w:p>
        </w:tc>
        <w:tc>
          <w:tcPr>
            <w:tcW w:w="4025" w:type="dxa"/>
            <w:vAlign w:val="center"/>
          </w:tcPr>
          <w:p w14:paraId="694CE0EB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Italiano per la vita 7 (Classi V)</w:t>
            </w:r>
          </w:p>
        </w:tc>
        <w:tc>
          <w:tcPr>
            <w:tcW w:w="797" w:type="dxa"/>
            <w:vAlign w:val="center"/>
          </w:tcPr>
          <w:p w14:paraId="455D7CD3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2E8A823F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685FD952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0B59AA0D" w14:textId="40210764" w:rsidTr="004B7231">
        <w:trPr>
          <w:trHeight w:val="368"/>
          <w:jc w:val="center"/>
        </w:trPr>
        <w:tc>
          <w:tcPr>
            <w:tcW w:w="1985" w:type="dxa"/>
            <w:vAlign w:val="center"/>
          </w:tcPr>
          <w:p w14:paraId="2F4CDBFB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Matematica</w:t>
            </w:r>
            <w:proofErr w:type="spellEnd"/>
          </w:p>
        </w:tc>
        <w:tc>
          <w:tcPr>
            <w:tcW w:w="4025" w:type="dxa"/>
            <w:vAlign w:val="center"/>
          </w:tcPr>
          <w:p w14:paraId="329FEE7F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Matematica per la vita 1 (Classi I)</w:t>
            </w:r>
          </w:p>
        </w:tc>
        <w:tc>
          <w:tcPr>
            <w:tcW w:w="797" w:type="dxa"/>
            <w:vAlign w:val="center"/>
          </w:tcPr>
          <w:p w14:paraId="3C8D4E76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1407D3EB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4E2550AF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0AFE0855" w14:textId="08951CC0" w:rsidTr="004B7231">
        <w:trPr>
          <w:trHeight w:val="370"/>
          <w:jc w:val="center"/>
        </w:trPr>
        <w:tc>
          <w:tcPr>
            <w:tcW w:w="1985" w:type="dxa"/>
            <w:vAlign w:val="center"/>
          </w:tcPr>
          <w:p w14:paraId="1093DFF1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Matematica</w:t>
            </w:r>
            <w:proofErr w:type="spellEnd"/>
          </w:p>
        </w:tc>
        <w:tc>
          <w:tcPr>
            <w:tcW w:w="4025" w:type="dxa"/>
            <w:vAlign w:val="center"/>
          </w:tcPr>
          <w:p w14:paraId="1402CE56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Matematica per la vita 2 (Classi II)</w:t>
            </w:r>
          </w:p>
        </w:tc>
        <w:tc>
          <w:tcPr>
            <w:tcW w:w="797" w:type="dxa"/>
            <w:vAlign w:val="center"/>
          </w:tcPr>
          <w:p w14:paraId="4AB26C0B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39E7C1AE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5B7C96B0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2CB04FF7" w14:textId="55ADCCD5" w:rsidTr="004B7231">
        <w:trPr>
          <w:trHeight w:val="368"/>
          <w:jc w:val="center"/>
        </w:trPr>
        <w:tc>
          <w:tcPr>
            <w:tcW w:w="1985" w:type="dxa"/>
            <w:vAlign w:val="center"/>
          </w:tcPr>
          <w:p w14:paraId="5D158698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Matematica</w:t>
            </w:r>
            <w:proofErr w:type="spellEnd"/>
          </w:p>
        </w:tc>
        <w:tc>
          <w:tcPr>
            <w:tcW w:w="4025" w:type="dxa"/>
            <w:vAlign w:val="center"/>
          </w:tcPr>
          <w:p w14:paraId="1DD96131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Matematica per la vita 3 (Classi III)</w:t>
            </w:r>
          </w:p>
        </w:tc>
        <w:tc>
          <w:tcPr>
            <w:tcW w:w="797" w:type="dxa"/>
            <w:vAlign w:val="center"/>
          </w:tcPr>
          <w:p w14:paraId="377264D3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3A92CC31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0797DAA1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74481E7B" w14:textId="67AAFE65" w:rsidTr="004B7231">
        <w:trPr>
          <w:trHeight w:val="325"/>
          <w:jc w:val="center"/>
        </w:trPr>
        <w:tc>
          <w:tcPr>
            <w:tcW w:w="1985" w:type="dxa"/>
            <w:vAlign w:val="center"/>
          </w:tcPr>
          <w:p w14:paraId="11766941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Matematica</w:t>
            </w:r>
            <w:proofErr w:type="spellEnd"/>
          </w:p>
        </w:tc>
        <w:tc>
          <w:tcPr>
            <w:tcW w:w="4025" w:type="dxa"/>
            <w:vAlign w:val="center"/>
          </w:tcPr>
          <w:p w14:paraId="06B09618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Matematica per la vita 4 (Classi IV)</w:t>
            </w:r>
          </w:p>
        </w:tc>
        <w:tc>
          <w:tcPr>
            <w:tcW w:w="797" w:type="dxa"/>
            <w:vAlign w:val="center"/>
          </w:tcPr>
          <w:p w14:paraId="3F7AD908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66E4D83A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25EE5377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335E6873" w14:textId="4304CFDA" w:rsidTr="004B7231">
        <w:trPr>
          <w:trHeight w:val="327"/>
          <w:jc w:val="center"/>
        </w:trPr>
        <w:tc>
          <w:tcPr>
            <w:tcW w:w="1985" w:type="dxa"/>
            <w:vAlign w:val="center"/>
          </w:tcPr>
          <w:p w14:paraId="0A9412BC" w14:textId="77777777" w:rsidR="004B7231" w:rsidRPr="003325C7" w:rsidRDefault="004B7231" w:rsidP="003656A0">
            <w:pPr>
              <w:pStyle w:val="TableParagraph"/>
              <w:spacing w:before="0"/>
              <w:ind w:left="3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sz w:val="24"/>
                <w:szCs w:val="24"/>
              </w:rPr>
              <w:t>Matematica</w:t>
            </w:r>
            <w:proofErr w:type="spellEnd"/>
          </w:p>
        </w:tc>
        <w:tc>
          <w:tcPr>
            <w:tcW w:w="4025" w:type="dxa"/>
            <w:vAlign w:val="center"/>
          </w:tcPr>
          <w:p w14:paraId="6D9F5C82" w14:textId="77777777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Matematica per la vita 5 (Classi V)</w:t>
            </w:r>
          </w:p>
        </w:tc>
        <w:tc>
          <w:tcPr>
            <w:tcW w:w="797" w:type="dxa"/>
            <w:vAlign w:val="center"/>
          </w:tcPr>
          <w:p w14:paraId="15ACD97F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232090C4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2AA6ACF2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51DBD721" w14:textId="57459615" w:rsidTr="004B7231">
        <w:trPr>
          <w:trHeight w:val="355"/>
          <w:jc w:val="center"/>
        </w:trPr>
        <w:tc>
          <w:tcPr>
            <w:tcW w:w="1985" w:type="dxa"/>
            <w:vAlign w:val="center"/>
          </w:tcPr>
          <w:p w14:paraId="0ACA5713" w14:textId="77777777" w:rsidR="004B7231" w:rsidRPr="003325C7" w:rsidRDefault="004B7231" w:rsidP="003656A0">
            <w:pPr>
              <w:pStyle w:val="TableParagraph"/>
              <w:spacing w:before="0"/>
              <w:ind w:left="30" w:right="281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>Lingua inglese</w:t>
            </w:r>
          </w:p>
        </w:tc>
        <w:tc>
          <w:tcPr>
            <w:tcW w:w="4025" w:type="dxa"/>
            <w:vAlign w:val="center"/>
          </w:tcPr>
          <w:p w14:paraId="0F7B389D" w14:textId="77777777" w:rsidR="004B7231" w:rsidRPr="0066245D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</w:rPr>
            </w:pPr>
            <w:r w:rsidRPr="0066245D">
              <w:rPr>
                <w:rFonts w:ascii="Garamond" w:hAnsi="Garamond"/>
                <w:sz w:val="24"/>
                <w:szCs w:val="24"/>
              </w:rPr>
              <w:t>English for life 1 (</w:t>
            </w:r>
            <w:proofErr w:type="spellStart"/>
            <w:r w:rsidRPr="0066245D">
              <w:rPr>
                <w:rFonts w:ascii="Garamond" w:hAnsi="Garamond"/>
                <w:sz w:val="24"/>
                <w:szCs w:val="24"/>
              </w:rPr>
              <w:t>Classi</w:t>
            </w:r>
            <w:proofErr w:type="spellEnd"/>
            <w:r w:rsidRPr="0066245D"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 w:rsidRPr="0066245D">
              <w:rPr>
                <w:rFonts w:ascii="Garamond" w:hAnsi="Garamond"/>
                <w:sz w:val="24"/>
                <w:szCs w:val="24"/>
              </w:rPr>
              <w:t>V)</w:t>
            </w:r>
          </w:p>
        </w:tc>
        <w:tc>
          <w:tcPr>
            <w:tcW w:w="797" w:type="dxa"/>
            <w:vAlign w:val="center"/>
          </w:tcPr>
          <w:p w14:paraId="0537A82B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433B37E3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239B7920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6706DC62" w14:textId="1E827DC5" w:rsidTr="004B7231">
        <w:trPr>
          <w:trHeight w:val="417"/>
          <w:jc w:val="center"/>
        </w:trPr>
        <w:tc>
          <w:tcPr>
            <w:tcW w:w="1985" w:type="dxa"/>
            <w:vAlign w:val="center"/>
          </w:tcPr>
          <w:p w14:paraId="1418C24A" w14:textId="77777777" w:rsidR="004B7231" w:rsidRPr="003325C7" w:rsidRDefault="004B7231" w:rsidP="003656A0">
            <w:pPr>
              <w:pStyle w:val="TableParagraph"/>
              <w:spacing w:before="0"/>
              <w:ind w:left="30" w:right="281"/>
              <w:rPr>
                <w:rFonts w:ascii="Garamond" w:hAnsi="Garamond"/>
                <w:sz w:val="24"/>
                <w:szCs w:val="24"/>
              </w:rPr>
            </w:pPr>
            <w:r w:rsidRPr="003325C7">
              <w:rPr>
                <w:rFonts w:ascii="Garamond" w:hAnsi="Garamond"/>
                <w:sz w:val="24"/>
                <w:szCs w:val="24"/>
              </w:rPr>
              <w:t xml:space="preserve">Lingua inglese </w:t>
            </w:r>
          </w:p>
        </w:tc>
        <w:tc>
          <w:tcPr>
            <w:tcW w:w="4025" w:type="dxa"/>
            <w:vAlign w:val="center"/>
          </w:tcPr>
          <w:p w14:paraId="14E2543F" w14:textId="77777777" w:rsidR="004B7231" w:rsidRPr="0066245D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</w:rPr>
            </w:pPr>
            <w:r w:rsidRPr="0066245D">
              <w:rPr>
                <w:rFonts w:ascii="Garamond" w:hAnsi="Garamond"/>
                <w:sz w:val="24"/>
                <w:szCs w:val="24"/>
              </w:rPr>
              <w:t>English for life 2 (</w:t>
            </w:r>
            <w:proofErr w:type="spellStart"/>
            <w:r w:rsidRPr="0066245D">
              <w:rPr>
                <w:rFonts w:ascii="Garamond" w:hAnsi="Garamond"/>
                <w:sz w:val="24"/>
                <w:szCs w:val="24"/>
              </w:rPr>
              <w:t>Classi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6245D">
              <w:rPr>
                <w:rFonts w:ascii="Garamond" w:hAnsi="Garamond"/>
                <w:sz w:val="24"/>
                <w:szCs w:val="24"/>
              </w:rPr>
              <w:t>V)</w:t>
            </w:r>
          </w:p>
        </w:tc>
        <w:tc>
          <w:tcPr>
            <w:tcW w:w="797" w:type="dxa"/>
            <w:vAlign w:val="center"/>
          </w:tcPr>
          <w:p w14:paraId="49C6B3AD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66E7D5ED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0F1FAA70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0A5684CC" w14:textId="13837CB5" w:rsidR="00100BAC" w:rsidRPr="00606EE7" w:rsidRDefault="00100BAC" w:rsidP="00100BAC">
      <w:pPr>
        <w:spacing w:after="0" w:line="240" w:lineRule="auto"/>
        <w:jc w:val="both"/>
        <w:rPr>
          <w:rFonts w:ascii="Garamond" w:eastAsia="Times New Roman" w:hAnsi="Garamond"/>
          <w:b/>
          <w:lang w:eastAsia="zh-CN"/>
        </w:rPr>
      </w:pPr>
      <w:r w:rsidRPr="00606EE7">
        <w:rPr>
          <w:rFonts w:ascii="Garamond" w:eastAsia="Times New Roman" w:hAnsi="Garamond"/>
          <w:b/>
          <w:lang w:eastAsia="zh-CN"/>
        </w:rPr>
        <w:lastRenderedPageBreak/>
        <w:t>Dichiarazione di insussistenza di incompatibilità</w:t>
      </w:r>
    </w:p>
    <w:p w14:paraId="34313504" w14:textId="6E96AA70" w:rsidR="00100BAC" w:rsidRPr="00606EE7" w:rsidRDefault="00606EE7" w:rsidP="00100BAC">
      <w:pPr>
        <w:spacing w:after="0" w:line="240" w:lineRule="auto"/>
        <w:jc w:val="both"/>
        <w:rPr>
          <w:rFonts w:ascii="Garamond" w:eastAsia="Times New Roman" w:hAnsi="Garamond"/>
          <w:lang w:eastAsia="zh-CN"/>
        </w:rPr>
      </w:pPr>
      <w:r>
        <w:rPr>
          <w:rFonts w:ascii="Garamond" w:eastAsia="Times New Roman" w:hAnsi="Garamond"/>
          <w:lang w:eastAsia="zh-CN"/>
        </w:rPr>
        <w:t>Il sottoscritto dichiara:</w:t>
      </w:r>
    </w:p>
    <w:p w14:paraId="5ECBA90D" w14:textId="77777777" w:rsidR="00100BAC" w:rsidRPr="00606EE7" w:rsidRDefault="00100BAC" w:rsidP="00100BAC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14:paraId="46214651" w14:textId="77777777" w:rsidR="00100BAC" w:rsidRPr="00606EE7" w:rsidRDefault="00100BAC" w:rsidP="00100BAC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 xml:space="preserve">di non essere collegato, né come socio né come titolare, alla ditta che ha partecipato e vinto la gara di appalto. </w:t>
      </w:r>
    </w:p>
    <w:p w14:paraId="05936F2A" w14:textId="77777777" w:rsidR="00100BAC" w:rsidRPr="00606EE7" w:rsidRDefault="00100BAC" w:rsidP="00100BAC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7192E062" w14:textId="77777777" w:rsidR="004B7231" w:rsidRDefault="004B7231" w:rsidP="00606EE7">
      <w:pPr>
        <w:spacing w:after="160" w:line="256" w:lineRule="auto"/>
        <w:jc w:val="both"/>
        <w:rPr>
          <w:rFonts w:ascii="Garamond" w:eastAsia="Times New Roman" w:hAnsi="Garamond"/>
          <w:lang w:eastAsia="zh-CN"/>
        </w:rPr>
      </w:pPr>
    </w:p>
    <w:p w14:paraId="033C8DAE" w14:textId="2AB6F92D" w:rsidR="00606EE7" w:rsidRPr="00606EE7" w:rsidRDefault="00606EE7" w:rsidP="00606EE7">
      <w:pPr>
        <w:spacing w:after="160" w:line="256" w:lineRule="auto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Data</w:t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  <w:t>Firma</w:t>
      </w:r>
      <w:r w:rsidRPr="00606EE7">
        <w:rPr>
          <w:rFonts w:ascii="Garamond" w:eastAsia="Times New Roman" w:hAnsi="Garamond"/>
          <w:lang w:eastAsia="zh-CN"/>
        </w:rPr>
        <w:tab/>
        <w:t>___________________________</w:t>
      </w:r>
    </w:p>
    <w:p w14:paraId="041C5AA7" w14:textId="77777777" w:rsidR="00100BAC" w:rsidRPr="00606EE7" w:rsidRDefault="00100BAC" w:rsidP="00100BAC">
      <w:pPr>
        <w:spacing w:after="0" w:line="240" w:lineRule="auto"/>
        <w:ind w:left="284"/>
        <w:contextualSpacing/>
        <w:jc w:val="both"/>
        <w:rPr>
          <w:rFonts w:ascii="Garamond" w:eastAsia="Times New Roman" w:hAnsi="Garamond"/>
          <w:lang w:eastAsia="zh-CN"/>
        </w:rPr>
      </w:pPr>
    </w:p>
    <w:p w14:paraId="68EAC9EA" w14:textId="77777777" w:rsidR="00100BAC" w:rsidRPr="00606EE7" w:rsidRDefault="00100BAC" w:rsidP="00100BAC">
      <w:pPr>
        <w:tabs>
          <w:tab w:val="left" w:pos="284"/>
        </w:tabs>
        <w:spacing w:after="0" w:line="240" w:lineRule="auto"/>
        <w:jc w:val="both"/>
        <w:rPr>
          <w:rFonts w:ascii="Garamond" w:eastAsia="Times New Roman" w:hAnsi="Garamond"/>
          <w:color w:val="000000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>Dichiara, inoltre:</w:t>
      </w:r>
    </w:p>
    <w:p w14:paraId="4BC547AD" w14:textId="77777777" w:rsidR="00100BAC" w:rsidRPr="00606EE7" w:rsidRDefault="00100BAC" w:rsidP="00100BA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bCs/>
          <w:lang w:eastAsia="zh-CN"/>
        </w:rPr>
        <w:t>di conoscere e saper usare la piattaforma on line “Gestione Programmazione Unitaria - GPU”</w:t>
      </w:r>
    </w:p>
    <w:p w14:paraId="6A5B9D99" w14:textId="77777777" w:rsidR="00100BAC" w:rsidRPr="00606EE7" w:rsidRDefault="00100BAC" w:rsidP="00100BAC">
      <w:pPr>
        <w:numPr>
          <w:ilvl w:val="0"/>
          <w:numId w:val="8"/>
        </w:numPr>
        <w:tabs>
          <w:tab w:val="left" w:pos="284"/>
        </w:tabs>
        <w:autoSpaceDE w:val="0"/>
        <w:spacing w:after="16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di conoscere e di accettare le seguenti condizioni:</w:t>
      </w:r>
    </w:p>
    <w:p w14:paraId="57B9EA0C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Partecipare, su esplicito invito del Dirigente, alle riunioni di organizzazione del lavoro per fornire e/o ricevere informazioni utili ad ottimizzare lo svolgimento delle attività;</w:t>
      </w:r>
    </w:p>
    <w:p w14:paraId="1254A4AE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Concorrere alla definizione della programmazione didattica delle attività ed alla definizione dei test di valutazione della stessa;</w:t>
      </w:r>
    </w:p>
    <w:p w14:paraId="543E6447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Concorrere alla scelta del materiale didattico o predisporre apposite dispense di supporto all’attività didattica;</w:t>
      </w:r>
    </w:p>
    <w:p w14:paraId="7899D30D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4042A311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Svolgere le attività didattiche nei Plessi dell’Istituto;</w:t>
      </w:r>
    </w:p>
    <w:p w14:paraId="57769B11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Redigere e consegnare, a fine attività, su apposito modello, la relazione sul lavoro svolto.</w:t>
      </w:r>
    </w:p>
    <w:p w14:paraId="7C27B77C" w14:textId="77777777" w:rsidR="00100BAC" w:rsidRPr="00606EE7" w:rsidRDefault="00100BAC" w:rsidP="00100BAC">
      <w:pPr>
        <w:tabs>
          <w:tab w:val="left" w:pos="284"/>
        </w:tabs>
        <w:spacing w:after="160" w:line="256" w:lineRule="auto"/>
        <w:ind w:left="284" w:hanging="284"/>
        <w:contextualSpacing/>
        <w:jc w:val="both"/>
        <w:rPr>
          <w:rFonts w:ascii="Garamond" w:eastAsia="Times New Roman" w:hAnsi="Garamond"/>
          <w:color w:val="000000"/>
          <w:lang w:eastAsia="zh-CN"/>
        </w:rPr>
      </w:pPr>
    </w:p>
    <w:p w14:paraId="1AB707DC" w14:textId="77777777" w:rsidR="00100BAC" w:rsidRPr="00606EE7" w:rsidRDefault="00100BAC" w:rsidP="00100BAC">
      <w:pPr>
        <w:tabs>
          <w:tab w:val="left" w:pos="284"/>
        </w:tabs>
        <w:spacing w:after="160" w:line="256" w:lineRule="auto"/>
        <w:ind w:left="284" w:hanging="284"/>
        <w:contextualSpacing/>
        <w:jc w:val="both"/>
        <w:rPr>
          <w:rFonts w:ascii="Garamond" w:eastAsia="Times New Roman" w:hAnsi="Garamond"/>
          <w:color w:val="000000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 xml:space="preserve">Elegge come domicilio per le comunicazioni relative alla selezione: </w:t>
      </w:r>
    </w:p>
    <w:bookmarkStart w:id="0" w:name="__Fieldmark__6_2017558421"/>
    <w:p w14:paraId="17841B3E" w14:textId="77777777" w:rsidR="00100BAC" w:rsidRPr="00606EE7" w:rsidRDefault="00100BAC" w:rsidP="00100BAC">
      <w:pPr>
        <w:spacing w:after="5" w:line="256" w:lineRule="auto"/>
        <w:ind w:left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06EE7">
        <w:rPr>
          <w:rFonts w:ascii="Garamond" w:eastAsia="Times New Roman" w:hAnsi="Garamond"/>
          <w:lang w:eastAsia="zh-CN"/>
        </w:rPr>
        <w:instrText xml:space="preserve"> FORMCHECKBOX </w:instrText>
      </w:r>
      <w:r w:rsidRPr="00606EE7">
        <w:rPr>
          <w:rFonts w:ascii="Garamond" w:eastAsia="Times New Roman" w:hAnsi="Garamond"/>
          <w:lang w:eastAsia="zh-CN"/>
        </w:rPr>
      </w:r>
      <w:r w:rsidRPr="00606EE7">
        <w:rPr>
          <w:rFonts w:ascii="Garamond" w:eastAsia="Times New Roman" w:hAnsi="Garamond"/>
          <w:b/>
          <w:lang w:eastAsia="zh-CN"/>
        </w:rPr>
        <w:fldChar w:fldCharType="end"/>
      </w:r>
      <w:bookmarkEnd w:id="0"/>
      <w:r w:rsidRPr="00606EE7">
        <w:rPr>
          <w:rFonts w:ascii="Garamond" w:eastAsia="Times New Roman" w:hAnsi="Garamond"/>
          <w:color w:val="000000"/>
          <w:lang w:eastAsia="zh-CN"/>
        </w:rPr>
        <w:t xml:space="preserve"> La propria residenza </w:t>
      </w:r>
    </w:p>
    <w:bookmarkStart w:id="1" w:name="__Fieldmark__7_2017558421"/>
    <w:p w14:paraId="4215E02E" w14:textId="77777777" w:rsidR="00100BAC" w:rsidRPr="00606EE7" w:rsidRDefault="00100BAC" w:rsidP="00100BAC">
      <w:pPr>
        <w:spacing w:after="160" w:line="256" w:lineRule="auto"/>
        <w:ind w:left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06EE7">
        <w:rPr>
          <w:rFonts w:ascii="Garamond" w:eastAsia="Times New Roman" w:hAnsi="Garamond"/>
          <w:lang w:eastAsia="zh-CN"/>
        </w:rPr>
        <w:instrText xml:space="preserve"> FORMCHECKBOX </w:instrText>
      </w:r>
      <w:r w:rsidRPr="00606EE7">
        <w:rPr>
          <w:rFonts w:ascii="Garamond" w:eastAsia="Times New Roman" w:hAnsi="Garamond"/>
          <w:lang w:eastAsia="zh-CN"/>
        </w:rPr>
      </w:r>
      <w:r w:rsidRPr="00606EE7">
        <w:rPr>
          <w:rFonts w:ascii="Garamond" w:eastAsia="Times New Roman" w:hAnsi="Garamond"/>
          <w:b/>
          <w:lang w:eastAsia="zh-CN"/>
        </w:rPr>
        <w:fldChar w:fldCharType="end"/>
      </w:r>
      <w:bookmarkEnd w:id="1"/>
      <w:r w:rsidRPr="00606EE7">
        <w:rPr>
          <w:rFonts w:ascii="Garamond" w:eastAsia="Times New Roman" w:hAnsi="Garamond"/>
          <w:color w:val="000000"/>
          <w:lang w:eastAsia="zh-CN"/>
        </w:rPr>
        <w:t xml:space="preserve"> altro domicilio: ________________________________________________________</w:t>
      </w:r>
    </w:p>
    <w:p w14:paraId="5C462990" w14:textId="77777777" w:rsidR="00100BAC" w:rsidRPr="00606EE7" w:rsidRDefault="00100BAC" w:rsidP="00100BAC">
      <w:pPr>
        <w:spacing w:after="160" w:line="256" w:lineRule="auto"/>
        <w:ind w:left="720"/>
        <w:contextualSpacing/>
        <w:jc w:val="both"/>
        <w:rPr>
          <w:rFonts w:ascii="Garamond" w:eastAsia="Times New Roman" w:hAnsi="Garamond"/>
          <w:color w:val="000000"/>
          <w:lang w:eastAsia="zh-CN"/>
        </w:rPr>
      </w:pPr>
    </w:p>
    <w:p w14:paraId="69234747" w14:textId="77777777" w:rsidR="004B7231" w:rsidRDefault="004B7231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0272C858" w14:textId="77777777" w:rsidR="004B7231" w:rsidRDefault="004B7231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774E2AB4" w14:textId="097256A6" w:rsidR="009C0C02" w:rsidRPr="00606EE7" w:rsidRDefault="009C0C02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Data</w:t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  <w:t>Firma</w:t>
      </w:r>
      <w:r w:rsidRPr="00606EE7">
        <w:rPr>
          <w:rFonts w:ascii="Garamond" w:eastAsia="Times New Roman" w:hAnsi="Garamond"/>
          <w:lang w:eastAsia="zh-CN"/>
        </w:rPr>
        <w:tab/>
        <w:t>___________________________</w:t>
      </w:r>
    </w:p>
    <w:p w14:paraId="26FCC497" w14:textId="77777777" w:rsidR="00100BAC" w:rsidRPr="00606EE7" w:rsidRDefault="00100BAC" w:rsidP="00100BAC">
      <w:pPr>
        <w:widowControl w:val="0"/>
        <w:autoSpaceDE w:val="0"/>
        <w:spacing w:before="100" w:after="100" w:line="240" w:lineRule="auto"/>
        <w:ind w:right="-5"/>
        <w:jc w:val="both"/>
        <w:rPr>
          <w:rFonts w:ascii="Garamond" w:eastAsia="Times New Roman" w:hAnsi="Garamond"/>
          <w:b/>
          <w:bCs/>
          <w:lang w:eastAsia="zh-CN"/>
        </w:rPr>
      </w:pPr>
    </w:p>
    <w:p w14:paraId="0AB565E3" w14:textId="6389FA28" w:rsidR="00100BAC" w:rsidRPr="00606EE7" w:rsidRDefault="00100BAC" w:rsidP="00100BAC">
      <w:pPr>
        <w:widowControl w:val="0"/>
        <w:autoSpaceDE w:val="0"/>
        <w:spacing w:before="100" w:after="100" w:line="240" w:lineRule="auto"/>
        <w:ind w:right="-5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b/>
          <w:bCs/>
          <w:lang w:eastAsia="zh-CN"/>
        </w:rPr>
        <w:t>Informativa ex art. 13 D.</w:t>
      </w:r>
      <w:r w:rsidR="009C0C02">
        <w:rPr>
          <w:rFonts w:ascii="Garamond" w:eastAsia="Times New Roman" w:hAnsi="Garamond"/>
          <w:b/>
          <w:bCs/>
          <w:lang w:eastAsia="zh-CN"/>
        </w:rPr>
        <w:t>l</w:t>
      </w:r>
      <w:r w:rsidRPr="00606EE7">
        <w:rPr>
          <w:rFonts w:ascii="Garamond" w:eastAsia="Times New Roman" w:hAnsi="Garamond"/>
          <w:b/>
          <w:bCs/>
          <w:lang w:eastAsia="zh-CN"/>
        </w:rPr>
        <w:t>gs. n.196/2003 e ex art. 13 del Regolamento Europeo 2016/679, per il trattamento dei dati personali dei dipendenti</w:t>
      </w:r>
    </w:p>
    <w:p w14:paraId="6C127082" w14:textId="251F2033" w:rsidR="00100BAC" w:rsidRPr="00606EE7" w:rsidRDefault="00100BAC" w:rsidP="00100BAC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>Il/la sottoscritto/a con la presente, ai sensi degli articoli 13 e 23 del D.</w:t>
      </w:r>
      <w:r w:rsidR="009C0C02">
        <w:rPr>
          <w:rFonts w:ascii="Garamond" w:eastAsia="Times New Roman" w:hAnsi="Garamond"/>
          <w:color w:val="000000"/>
          <w:lang w:eastAsia="zh-CN"/>
        </w:rPr>
        <w:t>l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gs. 196/2003 (di seguito indicato come “Codice Privacy”) </w:t>
      </w:r>
      <w:r w:rsidRPr="00606EE7">
        <w:rPr>
          <w:rFonts w:ascii="Garamond" w:eastAsia="Times New Roman" w:hAnsi="Garamond"/>
          <w:lang w:eastAsia="zh-CN"/>
        </w:rPr>
        <w:t>e ex art. 13 del Regolamento Europeo 2016/679</w:t>
      </w:r>
      <w:r w:rsidRPr="00606EE7">
        <w:rPr>
          <w:rFonts w:ascii="Garamond" w:eastAsia="Times New Roman" w:hAnsi="Garamond"/>
          <w:b/>
          <w:bCs/>
          <w:lang w:eastAsia="zh-CN"/>
        </w:rPr>
        <w:t xml:space="preserve"> 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e successive modificazioni ed integrazioni, </w:t>
      </w:r>
    </w:p>
    <w:p w14:paraId="1A730A2A" w14:textId="17CA71AC" w:rsidR="00100BAC" w:rsidRPr="00606EE7" w:rsidRDefault="00100BAC" w:rsidP="00100BAC">
      <w:pPr>
        <w:spacing w:after="160" w:line="256" w:lineRule="auto"/>
        <w:ind w:left="360"/>
        <w:jc w:val="center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b/>
          <w:bCs/>
          <w:i/>
          <w:iCs/>
          <w:color w:val="000000"/>
          <w:lang w:eastAsia="zh-CN"/>
        </w:rPr>
        <w:t>AUTORIZZA</w:t>
      </w:r>
    </w:p>
    <w:p w14:paraId="4A59A621" w14:textId="51646A68" w:rsidR="00100BAC" w:rsidRPr="00606EE7" w:rsidRDefault="00100BAC" w:rsidP="00100BAC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 xml:space="preserve">L’Istituto </w:t>
      </w:r>
      <w:r w:rsidR="009C0C02">
        <w:rPr>
          <w:rFonts w:ascii="Garamond" w:eastAsia="Times New Roman" w:hAnsi="Garamond"/>
          <w:color w:val="000000"/>
          <w:lang w:eastAsia="zh-CN"/>
        </w:rPr>
        <w:t>Comprensivo Cinisi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606EE7">
        <w:rPr>
          <w:rFonts w:ascii="Garamond" w:eastAsia="Times New Roman" w:hAnsi="Garamond"/>
          <w:lang w:eastAsia="zh-CN"/>
        </w:rPr>
        <w:t>e dal Capo III del Regolamento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 (ivi inclusi, a titolo esemplificativo e non esaustivo, il diritto di ottenere la conferma </w:t>
      </w:r>
      <w:r w:rsidRPr="00606EE7">
        <w:rPr>
          <w:rFonts w:ascii="Garamond" w:eastAsia="Times New Roman" w:hAnsi="Garamond"/>
          <w:lang w:eastAsia="zh-CN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C4714A8" w14:textId="77777777" w:rsidR="00100BAC" w:rsidRPr="00606EE7" w:rsidRDefault="00100BAC" w:rsidP="00100BAC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2C6BCCAF" w14:textId="77777777" w:rsidR="004B7231" w:rsidRDefault="004B7231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047203D1" w14:textId="3E9831F4" w:rsidR="009C0C02" w:rsidRPr="00606EE7" w:rsidRDefault="009C0C02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Data</w:t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  <w:t>Firma</w:t>
      </w:r>
      <w:r w:rsidRPr="00606EE7">
        <w:rPr>
          <w:rFonts w:ascii="Garamond" w:eastAsia="Times New Roman" w:hAnsi="Garamond"/>
          <w:lang w:eastAsia="zh-CN"/>
        </w:rPr>
        <w:tab/>
        <w:t>___________________________</w:t>
      </w:r>
    </w:p>
    <w:p w14:paraId="07EACDF3" w14:textId="77777777" w:rsidR="00100BAC" w:rsidRPr="00606EE7" w:rsidRDefault="00100BAC" w:rsidP="00100BAC">
      <w:pPr>
        <w:spacing w:after="160" w:line="256" w:lineRule="auto"/>
        <w:jc w:val="right"/>
        <w:rPr>
          <w:rFonts w:ascii="Garamond" w:eastAsia="Times New Roman" w:hAnsi="Garamond"/>
          <w:b/>
          <w:lang w:eastAsia="zh-CN"/>
        </w:rPr>
      </w:pPr>
    </w:p>
    <w:p w14:paraId="29E741A3" w14:textId="77777777" w:rsidR="009C0C02" w:rsidRPr="00606EE7" w:rsidRDefault="009C0C02" w:rsidP="009C0C02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606EE7">
        <w:rPr>
          <w:rFonts w:ascii="Garamond" w:hAnsi="Garamond" w:cs="Arial"/>
          <w:sz w:val="22"/>
          <w:szCs w:val="22"/>
        </w:rPr>
        <w:t xml:space="preserve">Allega: </w:t>
      </w:r>
    </w:p>
    <w:p w14:paraId="27CDDE10" w14:textId="77777777" w:rsidR="009C0C02" w:rsidRPr="00606EE7" w:rsidRDefault="009C0C02" w:rsidP="009C0C02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606EE7">
        <w:rPr>
          <w:rFonts w:ascii="Garamond" w:hAnsi="Garamond" w:cs="Arial"/>
          <w:sz w:val="22"/>
          <w:szCs w:val="22"/>
        </w:rPr>
        <w:t xml:space="preserve">- Curriculum vitae in formato europeo e copia di un documento di identità valido; </w:t>
      </w:r>
    </w:p>
    <w:p w14:paraId="1FCCC91B" w14:textId="22E3CA09" w:rsidR="009C0C02" w:rsidRPr="00606EE7" w:rsidRDefault="009C0C02" w:rsidP="009C0C02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606EE7">
        <w:rPr>
          <w:rFonts w:ascii="Garamond" w:hAnsi="Garamond" w:cs="Arial"/>
          <w:sz w:val="22"/>
          <w:szCs w:val="22"/>
        </w:rPr>
        <w:t xml:space="preserve">- </w:t>
      </w:r>
      <w:proofErr w:type="gramStart"/>
      <w:r w:rsidRPr="00606EE7">
        <w:rPr>
          <w:rFonts w:ascii="Garamond" w:hAnsi="Garamond" w:cs="Arial"/>
          <w:sz w:val="22"/>
          <w:szCs w:val="22"/>
        </w:rPr>
        <w:t>Allegati  B</w:t>
      </w:r>
      <w:proofErr w:type="gramEnd"/>
      <w:r w:rsidRPr="00606EE7">
        <w:rPr>
          <w:rFonts w:ascii="Garamond" w:hAnsi="Garamond" w:cs="Arial"/>
          <w:sz w:val="22"/>
          <w:szCs w:val="22"/>
        </w:rPr>
        <w:t>, C</w:t>
      </w:r>
      <w:r>
        <w:rPr>
          <w:rFonts w:ascii="Garamond" w:hAnsi="Garamond" w:cs="Arial"/>
          <w:sz w:val="22"/>
          <w:szCs w:val="22"/>
        </w:rPr>
        <w:t xml:space="preserve"> (solo per gli esperti)</w:t>
      </w:r>
      <w:r w:rsidRPr="00606EE7">
        <w:rPr>
          <w:rFonts w:ascii="Garamond" w:hAnsi="Garamond" w:cs="Arial"/>
          <w:sz w:val="22"/>
          <w:szCs w:val="22"/>
        </w:rPr>
        <w:t xml:space="preserve">. </w:t>
      </w:r>
    </w:p>
    <w:sectPr w:rsidR="009C0C02" w:rsidRPr="00606EE7" w:rsidSect="00453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21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8"/>
    <w:multiLevelType w:val="singleLevel"/>
    <w:tmpl w:val="00000008"/>
    <w:name w:val="WW8Num29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2" w15:restartNumberingAfterBreak="0">
    <w:nsid w:val="00000009"/>
    <w:multiLevelType w:val="singleLevel"/>
    <w:tmpl w:val="00000009"/>
    <w:name w:val="WW8Num3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3" w15:restartNumberingAfterBreak="0">
    <w:nsid w:val="00B01E14"/>
    <w:multiLevelType w:val="hybridMultilevel"/>
    <w:tmpl w:val="DE609464"/>
    <w:lvl w:ilvl="0" w:tplc="2C564566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D993C07"/>
    <w:multiLevelType w:val="hybridMultilevel"/>
    <w:tmpl w:val="42005C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264338">
    <w:abstractNumId w:val="5"/>
  </w:num>
  <w:num w:numId="2" w16cid:durableId="939530369">
    <w:abstractNumId w:val="8"/>
  </w:num>
  <w:num w:numId="3" w16cid:durableId="2120488885">
    <w:abstractNumId w:val="7"/>
  </w:num>
  <w:num w:numId="4" w16cid:durableId="1304887627">
    <w:abstractNumId w:val="4"/>
  </w:num>
  <w:num w:numId="5" w16cid:durableId="1715812176">
    <w:abstractNumId w:val="9"/>
  </w:num>
  <w:num w:numId="6" w16cid:durableId="1476876128">
    <w:abstractNumId w:val="6"/>
  </w:num>
  <w:num w:numId="7" w16cid:durableId="418600744">
    <w:abstractNumId w:val="10"/>
  </w:num>
  <w:num w:numId="8" w16cid:durableId="2070423145">
    <w:abstractNumId w:val="0"/>
  </w:num>
  <w:num w:numId="9" w16cid:durableId="1158888058">
    <w:abstractNumId w:val="1"/>
  </w:num>
  <w:num w:numId="10" w16cid:durableId="694893339">
    <w:abstractNumId w:val="2"/>
  </w:num>
  <w:num w:numId="11" w16cid:durableId="1533033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2B"/>
    <w:rsid w:val="00100BAC"/>
    <w:rsid w:val="00136F58"/>
    <w:rsid w:val="002129D9"/>
    <w:rsid w:val="002B6C21"/>
    <w:rsid w:val="00324D73"/>
    <w:rsid w:val="00367D9F"/>
    <w:rsid w:val="00384BFD"/>
    <w:rsid w:val="00453886"/>
    <w:rsid w:val="00493B1D"/>
    <w:rsid w:val="004B7231"/>
    <w:rsid w:val="004C726C"/>
    <w:rsid w:val="005C1478"/>
    <w:rsid w:val="00606EE7"/>
    <w:rsid w:val="007A462A"/>
    <w:rsid w:val="007B41AE"/>
    <w:rsid w:val="007E4F39"/>
    <w:rsid w:val="00815E45"/>
    <w:rsid w:val="008846F2"/>
    <w:rsid w:val="00936BAD"/>
    <w:rsid w:val="00940A71"/>
    <w:rsid w:val="009C0C02"/>
    <w:rsid w:val="00A74C2B"/>
    <w:rsid w:val="00AD092B"/>
    <w:rsid w:val="00AE05DB"/>
    <w:rsid w:val="00B07140"/>
    <w:rsid w:val="00B35EFC"/>
    <w:rsid w:val="00C54304"/>
    <w:rsid w:val="00CA1B11"/>
    <w:rsid w:val="00CD1401"/>
    <w:rsid w:val="00D1752C"/>
    <w:rsid w:val="00D47E1C"/>
    <w:rsid w:val="00D8715D"/>
    <w:rsid w:val="00E86DEE"/>
    <w:rsid w:val="00EF53C0"/>
    <w:rsid w:val="00F4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0A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B723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7231"/>
    <w:pPr>
      <w:widowControl w:val="0"/>
      <w:autoSpaceDE w:val="0"/>
      <w:autoSpaceDN w:val="0"/>
      <w:spacing w:before="24"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Microsoft Office User</cp:lastModifiedBy>
  <cp:revision>3</cp:revision>
  <dcterms:created xsi:type="dcterms:W3CDTF">2024-03-04T12:03:00Z</dcterms:created>
  <dcterms:modified xsi:type="dcterms:W3CDTF">2024-03-04T12:05:00Z</dcterms:modified>
</cp:coreProperties>
</file>