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160BC" w14:textId="77777777" w:rsidR="00AD092B" w:rsidRPr="007B41AE" w:rsidRDefault="00AD092B" w:rsidP="00AD092B">
      <w:pPr>
        <w:pStyle w:val="Default"/>
        <w:rPr>
          <w:rFonts w:ascii="Garamond" w:hAnsi="Garamond"/>
        </w:rPr>
      </w:pPr>
    </w:p>
    <w:p w14:paraId="2B98D581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b/>
          <w:sz w:val="22"/>
          <w:szCs w:val="22"/>
        </w:rPr>
      </w:pPr>
      <w:r w:rsidRPr="007B41AE">
        <w:rPr>
          <w:rFonts w:ascii="Garamond" w:hAnsi="Garamond" w:cs="Arial"/>
          <w:b/>
          <w:sz w:val="22"/>
          <w:szCs w:val="22"/>
        </w:rPr>
        <w:t xml:space="preserve"> Allegato A </w:t>
      </w:r>
    </w:p>
    <w:p w14:paraId="21437B19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AL DIRIGENTE SCOLASTICO </w:t>
      </w:r>
    </w:p>
    <w:p w14:paraId="34D641A1" w14:textId="77777777" w:rsidR="00AD092B" w:rsidRPr="007B41AE" w:rsidRDefault="002129D9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dell’Istituto Comprensivo Cinisi</w:t>
      </w:r>
    </w:p>
    <w:p w14:paraId="1AA08546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Via </w:t>
      </w:r>
      <w:r w:rsidR="002129D9" w:rsidRPr="007B41AE">
        <w:rPr>
          <w:rFonts w:ascii="Garamond" w:hAnsi="Garamond" w:cs="Arial"/>
          <w:sz w:val="22"/>
          <w:szCs w:val="22"/>
        </w:rPr>
        <w:t>Sacramento, snc</w:t>
      </w: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1B25825C" w14:textId="77777777" w:rsidR="00AD092B" w:rsidRPr="007B41AE" w:rsidRDefault="002129D9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90045</w:t>
      </w:r>
      <w:r w:rsidR="00AD092B" w:rsidRPr="007B41AE">
        <w:rPr>
          <w:rFonts w:ascii="Garamond" w:hAnsi="Garamond" w:cs="Arial"/>
          <w:sz w:val="22"/>
          <w:szCs w:val="22"/>
        </w:rPr>
        <w:t xml:space="preserve"> </w:t>
      </w:r>
      <w:r w:rsidRPr="007B41AE">
        <w:rPr>
          <w:rFonts w:ascii="Garamond" w:hAnsi="Garamond" w:cs="Arial"/>
          <w:sz w:val="22"/>
          <w:szCs w:val="22"/>
        </w:rPr>
        <w:t>Cinisi</w:t>
      </w:r>
    </w:p>
    <w:p w14:paraId="0906B22E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131D6CF6" w14:textId="119897C6" w:rsidR="00B33876" w:rsidRPr="00F216CF" w:rsidRDefault="00AD092B" w:rsidP="00EE0D54">
      <w:pPr>
        <w:pStyle w:val="Corpotesto"/>
        <w:shd w:val="clear" w:color="auto" w:fill="8DB3E2" w:themeFill="text2" w:themeFillTint="66"/>
        <w:jc w:val="both"/>
        <w:rPr>
          <w:rFonts w:ascii="Garamond" w:hAnsi="Garamond" w:cs="Arial"/>
          <w:b/>
          <w:iCs/>
        </w:rPr>
      </w:pPr>
      <w:r w:rsidRPr="007B41AE">
        <w:rPr>
          <w:rFonts w:ascii="Garamond" w:hAnsi="Garamond" w:cs="Arial"/>
          <w:b/>
          <w:iCs/>
        </w:rPr>
        <w:t xml:space="preserve">Oggetto: </w:t>
      </w:r>
      <w:r w:rsidR="00606EE7" w:rsidRPr="007B41AE">
        <w:rPr>
          <w:rFonts w:ascii="Garamond" w:hAnsi="Garamond" w:cs="Arial"/>
          <w:b/>
          <w:iCs/>
        </w:rPr>
        <w:t xml:space="preserve">ISTANZA DI PARTECIPAZIONE ALLA PROCEDURA RIVOLTA AL PERSONALE DOCENTE </w:t>
      </w:r>
      <w:r w:rsidR="00D47E1C">
        <w:rPr>
          <w:rFonts w:ascii="Garamond" w:hAnsi="Garamond" w:cs="Arial"/>
          <w:b/>
          <w:iCs/>
        </w:rPr>
        <w:t>INTERNO</w:t>
      </w:r>
      <w:r w:rsidR="00B97114">
        <w:rPr>
          <w:rFonts w:ascii="Garamond" w:hAnsi="Garamond" w:cs="Arial"/>
          <w:b/>
          <w:iCs/>
        </w:rPr>
        <w:t>/COLLABORAZIONI PLURIME/ESTERNO</w:t>
      </w:r>
      <w:r w:rsidR="00D47E1C">
        <w:rPr>
          <w:rFonts w:ascii="Garamond" w:hAnsi="Garamond" w:cs="Arial"/>
          <w:b/>
          <w:iCs/>
        </w:rPr>
        <w:t xml:space="preserve"> </w:t>
      </w:r>
      <w:r w:rsidR="00232B1B">
        <w:rPr>
          <w:rFonts w:ascii="Garamond" w:hAnsi="Garamond" w:cs="Arial"/>
          <w:b/>
          <w:iCs/>
        </w:rPr>
        <w:t xml:space="preserve">PER IL RECLUTAMENTO DI </w:t>
      </w:r>
      <w:r w:rsidR="00606EE7" w:rsidRPr="00606EE7">
        <w:rPr>
          <w:rFonts w:ascii="Garamond" w:hAnsi="Garamond" w:cs="Arial"/>
          <w:b/>
          <w:iCs/>
        </w:rPr>
        <w:t>TUTOR</w:t>
      </w:r>
      <w:r w:rsidR="00232B1B">
        <w:rPr>
          <w:rFonts w:ascii="Garamond" w:hAnsi="Garamond" w:cs="Arial"/>
          <w:b/>
          <w:iCs/>
        </w:rPr>
        <w:t xml:space="preserve"> </w:t>
      </w:r>
      <w:r w:rsidR="00606EE7" w:rsidRPr="00606EE7">
        <w:rPr>
          <w:rFonts w:ascii="Garamond" w:hAnsi="Garamond" w:cs="Arial"/>
          <w:b/>
          <w:iCs/>
        </w:rPr>
        <w:t>ED ESPERTI PE</w:t>
      </w:r>
      <w:r w:rsidR="00FC34D2">
        <w:rPr>
          <w:rFonts w:ascii="Garamond" w:hAnsi="Garamond" w:cs="Arial"/>
          <w:b/>
          <w:iCs/>
        </w:rPr>
        <w:t>R LA REALIZZAZIONE DEL PROGETTO.</w:t>
      </w:r>
      <w:r w:rsidR="006211E7" w:rsidRPr="006211E7">
        <w:rPr>
          <w:rFonts w:ascii="Garamond" w:hAnsi="Garamond"/>
          <w:i/>
        </w:rPr>
        <w:t xml:space="preserve"> </w:t>
      </w:r>
      <w:r w:rsidR="006211E7" w:rsidRPr="00EE0D54">
        <w:rPr>
          <w:rFonts w:ascii="Garamond" w:hAnsi="Garamond"/>
          <w:sz w:val="24"/>
          <w:szCs w:val="24"/>
        </w:rPr>
        <w:t>Fondi</w:t>
      </w:r>
      <w:r w:rsidR="006211E7" w:rsidRPr="00EE0D54">
        <w:rPr>
          <w:rFonts w:ascii="Garamond" w:hAnsi="Garamond"/>
          <w:spacing w:val="1"/>
          <w:sz w:val="24"/>
          <w:szCs w:val="24"/>
        </w:rPr>
        <w:t xml:space="preserve"> </w:t>
      </w:r>
      <w:r w:rsidR="006211E7" w:rsidRPr="00EE0D54">
        <w:rPr>
          <w:rFonts w:ascii="Garamond" w:hAnsi="Garamond"/>
          <w:sz w:val="24"/>
          <w:szCs w:val="24"/>
        </w:rPr>
        <w:t>Strutturali</w:t>
      </w:r>
      <w:r w:rsidR="006211E7" w:rsidRPr="00EE0D54">
        <w:rPr>
          <w:rFonts w:ascii="Garamond" w:hAnsi="Garamond"/>
          <w:spacing w:val="1"/>
          <w:sz w:val="24"/>
          <w:szCs w:val="24"/>
        </w:rPr>
        <w:t xml:space="preserve"> </w:t>
      </w:r>
      <w:r w:rsidR="006211E7" w:rsidRPr="00EE0D54">
        <w:rPr>
          <w:rFonts w:ascii="Garamond" w:hAnsi="Garamond"/>
          <w:sz w:val="24"/>
          <w:szCs w:val="24"/>
        </w:rPr>
        <w:t>Europei</w:t>
      </w:r>
      <w:r w:rsidR="006211E7" w:rsidRPr="00EE0D54">
        <w:rPr>
          <w:rFonts w:ascii="Garamond" w:hAnsi="Garamond"/>
          <w:spacing w:val="1"/>
          <w:sz w:val="24"/>
          <w:szCs w:val="24"/>
        </w:rPr>
        <w:t xml:space="preserve"> </w:t>
      </w:r>
      <w:r w:rsidR="006211E7" w:rsidRPr="00EE0D54">
        <w:rPr>
          <w:rFonts w:ascii="Garamond" w:hAnsi="Garamond"/>
          <w:sz w:val="24"/>
          <w:szCs w:val="24"/>
        </w:rPr>
        <w:t>–</w:t>
      </w:r>
      <w:r w:rsidR="006211E7" w:rsidRPr="00EE0D54">
        <w:rPr>
          <w:rFonts w:ascii="Garamond" w:hAnsi="Garamond"/>
          <w:spacing w:val="1"/>
          <w:sz w:val="24"/>
          <w:szCs w:val="24"/>
        </w:rPr>
        <w:t xml:space="preserve"> </w:t>
      </w:r>
      <w:r w:rsidR="006211E7" w:rsidRPr="00EE0D54">
        <w:rPr>
          <w:rFonts w:ascii="Garamond" w:hAnsi="Garamond"/>
          <w:sz w:val="24"/>
          <w:szCs w:val="24"/>
        </w:rPr>
        <w:t>Programma Nazionale</w:t>
      </w:r>
      <w:r w:rsidR="00EE0D54" w:rsidRPr="00EE0D54">
        <w:rPr>
          <w:rFonts w:ascii="Garamond" w:hAnsi="Garamond"/>
          <w:sz w:val="24"/>
          <w:szCs w:val="24"/>
        </w:rPr>
        <w:t xml:space="preserve"> </w:t>
      </w:r>
      <w:r w:rsidR="00FC34D2" w:rsidRPr="00EE0D54">
        <w:rPr>
          <w:rFonts w:ascii="Garamond" w:hAnsi="Garamond"/>
        </w:rPr>
        <w:t>Percorsi</w:t>
      </w:r>
      <w:r w:rsidR="00FC34D2" w:rsidRPr="00EE0D54">
        <w:rPr>
          <w:rFonts w:ascii="Garamond" w:hAnsi="Garamond"/>
          <w:spacing w:val="8"/>
        </w:rPr>
        <w:t xml:space="preserve"> </w:t>
      </w:r>
      <w:r w:rsidR="00FC34D2" w:rsidRPr="00EE0D54">
        <w:rPr>
          <w:rFonts w:ascii="Garamond" w:hAnsi="Garamond"/>
        </w:rPr>
        <w:t>educativi</w:t>
      </w:r>
      <w:r w:rsidR="00FC34D2" w:rsidRPr="00EE0D54">
        <w:rPr>
          <w:rFonts w:ascii="Garamond" w:hAnsi="Garamond"/>
          <w:spacing w:val="7"/>
        </w:rPr>
        <w:t xml:space="preserve"> </w:t>
      </w:r>
      <w:r w:rsidR="00FC34D2" w:rsidRPr="00EE0D54">
        <w:rPr>
          <w:rFonts w:ascii="Garamond" w:hAnsi="Garamond"/>
        </w:rPr>
        <w:t>e</w:t>
      </w:r>
      <w:r w:rsidR="00FC34D2" w:rsidRPr="00EE0D54">
        <w:rPr>
          <w:rFonts w:ascii="Garamond" w:hAnsi="Garamond"/>
          <w:spacing w:val="7"/>
        </w:rPr>
        <w:t xml:space="preserve"> </w:t>
      </w:r>
      <w:r w:rsidR="00FC34D2" w:rsidRPr="00EE0D54">
        <w:rPr>
          <w:rFonts w:ascii="Garamond" w:hAnsi="Garamond"/>
        </w:rPr>
        <w:t>formativi</w:t>
      </w:r>
      <w:r w:rsidR="00FC34D2" w:rsidRPr="00EE0D54">
        <w:rPr>
          <w:rFonts w:ascii="Garamond" w:hAnsi="Garamond"/>
          <w:spacing w:val="9"/>
        </w:rPr>
        <w:t xml:space="preserve"> </w:t>
      </w:r>
      <w:r w:rsidR="00FC34D2" w:rsidRPr="00EE0D54">
        <w:rPr>
          <w:rFonts w:ascii="Garamond" w:hAnsi="Garamond"/>
        </w:rPr>
        <w:t>per</w:t>
      </w:r>
      <w:r w:rsidR="00FC34D2" w:rsidRPr="00EE0D54">
        <w:rPr>
          <w:rFonts w:ascii="Garamond" w:hAnsi="Garamond"/>
          <w:spacing w:val="7"/>
        </w:rPr>
        <w:t xml:space="preserve"> </w:t>
      </w:r>
      <w:r w:rsidR="00FC34D2" w:rsidRPr="00EE0D54">
        <w:rPr>
          <w:rFonts w:ascii="Garamond" w:hAnsi="Garamond"/>
        </w:rPr>
        <w:t>il</w:t>
      </w:r>
      <w:r w:rsidR="00FC34D2" w:rsidRPr="00EE0D54">
        <w:rPr>
          <w:rFonts w:ascii="Garamond" w:hAnsi="Garamond"/>
          <w:spacing w:val="9"/>
        </w:rPr>
        <w:t xml:space="preserve"> </w:t>
      </w:r>
      <w:r w:rsidR="00FC34D2" w:rsidRPr="00EE0D54">
        <w:rPr>
          <w:rFonts w:ascii="Garamond" w:hAnsi="Garamond"/>
        </w:rPr>
        <w:t>potenziamento</w:t>
      </w:r>
      <w:r w:rsidR="00FC34D2" w:rsidRPr="00EE0D54">
        <w:rPr>
          <w:rFonts w:ascii="Garamond" w:hAnsi="Garamond"/>
          <w:spacing w:val="7"/>
        </w:rPr>
        <w:t xml:space="preserve"> </w:t>
      </w:r>
      <w:r w:rsidR="00FC34D2" w:rsidRPr="00EE0D54">
        <w:rPr>
          <w:rFonts w:ascii="Garamond" w:hAnsi="Garamond"/>
        </w:rPr>
        <w:t>delle</w:t>
      </w:r>
      <w:r w:rsidR="00FC34D2" w:rsidRPr="00EE0D54">
        <w:rPr>
          <w:rFonts w:ascii="Garamond" w:hAnsi="Garamond"/>
          <w:spacing w:val="7"/>
        </w:rPr>
        <w:t xml:space="preserve"> </w:t>
      </w:r>
      <w:r w:rsidR="00FC34D2" w:rsidRPr="00EE0D54">
        <w:rPr>
          <w:rFonts w:ascii="Garamond" w:hAnsi="Garamond"/>
        </w:rPr>
        <w:t>competenze,</w:t>
      </w:r>
      <w:r w:rsidR="00FC34D2" w:rsidRPr="00EE0D54">
        <w:rPr>
          <w:rFonts w:ascii="Garamond" w:hAnsi="Garamond"/>
          <w:spacing w:val="1"/>
        </w:rPr>
        <w:t xml:space="preserve"> </w:t>
      </w:r>
      <w:r w:rsidR="00FC34D2" w:rsidRPr="00EE0D54">
        <w:rPr>
          <w:rFonts w:ascii="Garamond" w:hAnsi="Garamond"/>
        </w:rPr>
        <w:t>l’inclusione e la</w:t>
      </w:r>
      <w:r w:rsidR="00FC34D2" w:rsidRPr="00EE0D54">
        <w:rPr>
          <w:rFonts w:ascii="Garamond" w:hAnsi="Garamond"/>
          <w:spacing w:val="1"/>
        </w:rPr>
        <w:t xml:space="preserve"> </w:t>
      </w:r>
      <w:r w:rsidR="00FC34D2" w:rsidRPr="00EE0D54">
        <w:rPr>
          <w:rFonts w:ascii="Garamond" w:hAnsi="Garamond"/>
        </w:rPr>
        <w:t>socialità nel</w:t>
      </w:r>
      <w:r w:rsidR="00FC34D2" w:rsidRPr="00EE0D54">
        <w:rPr>
          <w:rFonts w:ascii="Garamond" w:hAnsi="Garamond"/>
          <w:spacing w:val="4"/>
        </w:rPr>
        <w:t xml:space="preserve"> </w:t>
      </w:r>
      <w:r w:rsidR="00FC34D2" w:rsidRPr="00EE0D54">
        <w:rPr>
          <w:rFonts w:ascii="Garamond" w:hAnsi="Garamond"/>
        </w:rPr>
        <w:t>periodo</w:t>
      </w:r>
      <w:r w:rsidR="00FC34D2" w:rsidRPr="00EE0D54">
        <w:rPr>
          <w:rFonts w:ascii="Garamond" w:hAnsi="Garamond"/>
          <w:spacing w:val="2"/>
        </w:rPr>
        <w:t xml:space="preserve"> </w:t>
      </w:r>
      <w:r w:rsidR="00FC34D2" w:rsidRPr="00EE0D54">
        <w:rPr>
          <w:rFonts w:ascii="Garamond" w:hAnsi="Garamond"/>
        </w:rPr>
        <w:t>di</w:t>
      </w:r>
      <w:r w:rsidR="00FC34D2" w:rsidRPr="00EE0D54">
        <w:rPr>
          <w:rFonts w:ascii="Garamond" w:hAnsi="Garamond"/>
          <w:spacing w:val="2"/>
        </w:rPr>
        <w:t xml:space="preserve"> </w:t>
      </w:r>
      <w:r w:rsidR="00FC34D2" w:rsidRPr="00EE0D54">
        <w:rPr>
          <w:rFonts w:ascii="Garamond" w:hAnsi="Garamond"/>
        </w:rPr>
        <w:t>sospensione</w:t>
      </w:r>
      <w:r w:rsidR="00FC34D2" w:rsidRPr="00EE0D54">
        <w:rPr>
          <w:rFonts w:ascii="Garamond" w:hAnsi="Garamond"/>
          <w:spacing w:val="3"/>
        </w:rPr>
        <w:t xml:space="preserve"> </w:t>
      </w:r>
      <w:r w:rsidR="00FC34D2" w:rsidRPr="00EE0D54">
        <w:rPr>
          <w:rFonts w:ascii="Garamond" w:hAnsi="Garamond"/>
        </w:rPr>
        <w:t>estiva</w:t>
      </w:r>
      <w:r w:rsidR="00FC34D2" w:rsidRPr="00EE0D54">
        <w:rPr>
          <w:rFonts w:ascii="Garamond" w:hAnsi="Garamond"/>
          <w:spacing w:val="2"/>
        </w:rPr>
        <w:t xml:space="preserve"> </w:t>
      </w:r>
      <w:r w:rsidR="00FC34D2" w:rsidRPr="00EE0D54">
        <w:rPr>
          <w:rFonts w:ascii="Garamond" w:hAnsi="Garamond"/>
        </w:rPr>
        <w:t>delle</w:t>
      </w:r>
      <w:r w:rsidR="00FC34D2" w:rsidRPr="00EE0D54">
        <w:rPr>
          <w:rFonts w:ascii="Garamond" w:hAnsi="Garamond"/>
          <w:spacing w:val="1"/>
        </w:rPr>
        <w:t xml:space="preserve"> </w:t>
      </w:r>
      <w:r w:rsidR="00FC34D2" w:rsidRPr="00EE0D54">
        <w:rPr>
          <w:rFonts w:ascii="Garamond" w:hAnsi="Garamond"/>
        </w:rPr>
        <w:t>lezioni</w:t>
      </w:r>
      <w:r w:rsidR="00FC34D2" w:rsidRPr="00EE0D54">
        <w:rPr>
          <w:rFonts w:ascii="Garamond" w:hAnsi="Garamond"/>
          <w:spacing w:val="3"/>
        </w:rPr>
        <w:t xml:space="preserve"> </w:t>
      </w:r>
      <w:r w:rsidR="00FC34D2" w:rsidRPr="00EE0D54">
        <w:rPr>
          <w:rFonts w:ascii="Garamond" w:hAnsi="Garamond"/>
        </w:rPr>
        <w:t>negli anni</w:t>
      </w:r>
      <w:r w:rsidR="00FC34D2" w:rsidRPr="00EE0D54">
        <w:rPr>
          <w:rFonts w:ascii="Garamond" w:hAnsi="Garamond"/>
          <w:spacing w:val="1"/>
        </w:rPr>
        <w:t xml:space="preserve"> </w:t>
      </w:r>
      <w:r w:rsidR="00FC34D2" w:rsidRPr="00EE0D54">
        <w:rPr>
          <w:rFonts w:ascii="Garamond" w:hAnsi="Garamond"/>
        </w:rPr>
        <w:t>scolastici</w:t>
      </w:r>
      <w:r w:rsidR="00FC34D2" w:rsidRPr="00EE0D54">
        <w:rPr>
          <w:rFonts w:ascii="Garamond" w:hAnsi="Garamond"/>
          <w:spacing w:val="2"/>
        </w:rPr>
        <w:t xml:space="preserve"> </w:t>
      </w:r>
      <w:r w:rsidR="00FC34D2" w:rsidRPr="00EE0D54">
        <w:rPr>
          <w:rFonts w:ascii="Garamond" w:hAnsi="Garamond"/>
        </w:rPr>
        <w:t>2023-2024</w:t>
      </w:r>
      <w:r w:rsidR="00FC34D2" w:rsidRPr="00EE0D54">
        <w:rPr>
          <w:rFonts w:ascii="Garamond" w:hAnsi="Garamond"/>
          <w:spacing w:val="-3"/>
        </w:rPr>
        <w:t xml:space="preserve"> </w:t>
      </w:r>
      <w:r w:rsidR="00FC34D2" w:rsidRPr="00EE0D54">
        <w:rPr>
          <w:rFonts w:ascii="Garamond" w:hAnsi="Garamond"/>
        </w:rPr>
        <w:t>e</w:t>
      </w:r>
      <w:r w:rsidR="00FC34D2" w:rsidRPr="00EE0D54">
        <w:rPr>
          <w:rFonts w:ascii="Garamond" w:hAnsi="Garamond"/>
          <w:spacing w:val="1"/>
        </w:rPr>
        <w:t xml:space="preserve"> </w:t>
      </w:r>
      <w:r w:rsidR="00FC34D2" w:rsidRPr="00EE0D54">
        <w:rPr>
          <w:rFonts w:ascii="Garamond" w:hAnsi="Garamond"/>
          <w:spacing w:val="-1"/>
        </w:rPr>
        <w:t>2024-2025</w:t>
      </w:r>
      <w:r w:rsidR="00FC34D2" w:rsidRPr="00EE0D54">
        <w:rPr>
          <w:rFonts w:ascii="Garamond" w:hAnsi="Garamond"/>
          <w:spacing w:val="-12"/>
        </w:rPr>
        <w:t xml:space="preserve"> </w:t>
      </w:r>
      <w:r w:rsidR="00FC34D2" w:rsidRPr="00EE0D54">
        <w:rPr>
          <w:rFonts w:ascii="Garamond" w:hAnsi="Garamond"/>
          <w:spacing w:val="-1"/>
        </w:rPr>
        <w:t>di</w:t>
      </w:r>
      <w:r w:rsidR="00FC34D2" w:rsidRPr="00EE0D54">
        <w:rPr>
          <w:rFonts w:ascii="Garamond" w:hAnsi="Garamond"/>
          <w:spacing w:val="-10"/>
        </w:rPr>
        <w:t xml:space="preserve"> </w:t>
      </w:r>
      <w:r w:rsidR="00FC34D2" w:rsidRPr="00EE0D54">
        <w:rPr>
          <w:rFonts w:ascii="Garamond" w:hAnsi="Garamond"/>
          <w:spacing w:val="-1"/>
        </w:rPr>
        <w:t>cui</w:t>
      </w:r>
      <w:r w:rsidR="00FC34D2" w:rsidRPr="00EE0D54">
        <w:rPr>
          <w:rFonts w:ascii="Garamond" w:hAnsi="Garamond"/>
          <w:spacing w:val="-11"/>
        </w:rPr>
        <w:t xml:space="preserve"> </w:t>
      </w:r>
      <w:r w:rsidR="00FC34D2" w:rsidRPr="00EE0D54">
        <w:rPr>
          <w:rFonts w:ascii="Garamond" w:hAnsi="Garamond"/>
          <w:spacing w:val="-1"/>
        </w:rPr>
        <w:t>al</w:t>
      </w:r>
      <w:r w:rsidR="00FC34D2" w:rsidRPr="00EE0D54">
        <w:rPr>
          <w:rFonts w:ascii="Garamond" w:hAnsi="Garamond"/>
          <w:spacing w:val="-13"/>
        </w:rPr>
        <w:t xml:space="preserve"> </w:t>
      </w:r>
      <w:r w:rsidR="00FC34D2" w:rsidRPr="00EE0D54">
        <w:rPr>
          <w:rFonts w:ascii="Garamond" w:hAnsi="Garamond"/>
          <w:spacing w:val="-1"/>
        </w:rPr>
        <w:t>finanziamento</w:t>
      </w:r>
      <w:r w:rsidR="00FC34D2" w:rsidRPr="00EE0D54">
        <w:rPr>
          <w:rFonts w:ascii="Garamond" w:hAnsi="Garamond"/>
          <w:spacing w:val="-11"/>
        </w:rPr>
        <w:t xml:space="preserve"> </w:t>
      </w:r>
      <w:r w:rsidR="00FC34D2" w:rsidRPr="00EE0D54">
        <w:rPr>
          <w:rFonts w:ascii="Garamond" w:hAnsi="Garamond"/>
        </w:rPr>
        <w:t>dei</w:t>
      </w:r>
      <w:r w:rsidR="00FC34D2" w:rsidRPr="00EE0D54">
        <w:rPr>
          <w:rFonts w:ascii="Garamond" w:hAnsi="Garamond"/>
          <w:spacing w:val="-11"/>
        </w:rPr>
        <w:t xml:space="preserve"> </w:t>
      </w:r>
      <w:r w:rsidR="00FC34D2" w:rsidRPr="00EE0D54">
        <w:rPr>
          <w:rFonts w:ascii="Garamond" w:hAnsi="Garamond"/>
        </w:rPr>
        <w:t>Fondi</w:t>
      </w:r>
      <w:r w:rsidR="00FC34D2" w:rsidRPr="00A3456F">
        <w:rPr>
          <w:rFonts w:ascii="Garamond" w:hAnsi="Garamond"/>
          <w:spacing w:val="-11"/>
        </w:rPr>
        <w:t xml:space="preserve"> </w:t>
      </w:r>
      <w:r w:rsidR="00FC34D2" w:rsidRPr="00A3456F">
        <w:rPr>
          <w:rFonts w:ascii="Garamond" w:hAnsi="Garamond"/>
        </w:rPr>
        <w:t>Strutturali</w:t>
      </w:r>
      <w:r w:rsidR="00FC34D2" w:rsidRPr="00A3456F">
        <w:rPr>
          <w:rFonts w:ascii="Garamond" w:hAnsi="Garamond"/>
          <w:spacing w:val="-14"/>
        </w:rPr>
        <w:t xml:space="preserve"> </w:t>
      </w:r>
      <w:r w:rsidR="00FC34D2" w:rsidRPr="00A3456F">
        <w:rPr>
          <w:rFonts w:ascii="Garamond" w:hAnsi="Garamond"/>
        </w:rPr>
        <w:t>Europei</w:t>
      </w:r>
      <w:r w:rsidR="00FC34D2" w:rsidRPr="00A3456F">
        <w:rPr>
          <w:rFonts w:ascii="Garamond" w:hAnsi="Garamond"/>
          <w:spacing w:val="-7"/>
        </w:rPr>
        <w:t xml:space="preserve"> </w:t>
      </w:r>
      <w:r w:rsidR="00FC34D2" w:rsidRPr="00A3456F">
        <w:rPr>
          <w:rFonts w:ascii="Garamond" w:hAnsi="Garamond"/>
        </w:rPr>
        <w:t>-</w:t>
      </w:r>
      <w:r w:rsidR="00FC34D2" w:rsidRPr="00A3456F">
        <w:rPr>
          <w:rFonts w:ascii="Garamond" w:hAnsi="Garamond"/>
          <w:spacing w:val="-13"/>
        </w:rPr>
        <w:t xml:space="preserve"> </w:t>
      </w:r>
      <w:r w:rsidR="00FC34D2" w:rsidRPr="00A3456F">
        <w:rPr>
          <w:rFonts w:ascii="Garamond" w:hAnsi="Garamond"/>
        </w:rPr>
        <w:t>Programma</w:t>
      </w:r>
      <w:r w:rsidR="00FC34D2" w:rsidRPr="00A3456F">
        <w:rPr>
          <w:rFonts w:ascii="Garamond" w:hAnsi="Garamond"/>
          <w:spacing w:val="-12"/>
        </w:rPr>
        <w:t xml:space="preserve"> </w:t>
      </w:r>
      <w:r w:rsidR="00FC34D2" w:rsidRPr="00A3456F">
        <w:rPr>
          <w:rFonts w:ascii="Garamond" w:hAnsi="Garamond"/>
        </w:rPr>
        <w:t>Nazionale</w:t>
      </w:r>
      <w:r w:rsidR="00FC34D2" w:rsidRPr="00A3456F">
        <w:rPr>
          <w:rFonts w:ascii="Garamond" w:hAnsi="Garamond"/>
          <w:spacing w:val="-11"/>
        </w:rPr>
        <w:t xml:space="preserve"> </w:t>
      </w:r>
      <w:r w:rsidR="00FC34D2" w:rsidRPr="00A3456F">
        <w:rPr>
          <w:rFonts w:ascii="Garamond" w:hAnsi="Garamond"/>
        </w:rPr>
        <w:t>“Scuola</w:t>
      </w:r>
      <w:r w:rsidR="00FC34D2" w:rsidRPr="00A3456F">
        <w:rPr>
          <w:rFonts w:ascii="Garamond" w:hAnsi="Garamond"/>
          <w:spacing w:val="-12"/>
        </w:rPr>
        <w:t xml:space="preserve"> </w:t>
      </w:r>
      <w:r w:rsidR="00FC34D2" w:rsidRPr="00A3456F">
        <w:rPr>
          <w:rFonts w:ascii="Garamond" w:hAnsi="Garamond"/>
        </w:rPr>
        <w:t>e</w:t>
      </w:r>
      <w:r w:rsidR="00FC34D2" w:rsidRPr="00A3456F">
        <w:rPr>
          <w:rFonts w:ascii="Garamond" w:hAnsi="Garamond"/>
          <w:spacing w:val="-11"/>
        </w:rPr>
        <w:t xml:space="preserve"> </w:t>
      </w:r>
      <w:r w:rsidR="00FC34D2" w:rsidRPr="00A3456F">
        <w:rPr>
          <w:rFonts w:ascii="Garamond" w:hAnsi="Garamond"/>
        </w:rPr>
        <w:t>competenze”</w:t>
      </w:r>
      <w:r w:rsidR="00FC34D2" w:rsidRPr="00A3456F">
        <w:rPr>
          <w:rFonts w:ascii="Garamond" w:hAnsi="Garamond"/>
          <w:spacing w:val="-52"/>
        </w:rPr>
        <w:t xml:space="preserve"> </w:t>
      </w:r>
      <w:r w:rsidR="00FC34D2" w:rsidRPr="00A3456F">
        <w:rPr>
          <w:rFonts w:ascii="Garamond" w:hAnsi="Garamond"/>
        </w:rPr>
        <w:t xml:space="preserve">2021-2027 - Fondo sociale europeo plus (FSE+) - </w:t>
      </w:r>
      <w:r w:rsidR="00FC34D2" w:rsidRPr="00A3456F">
        <w:rPr>
          <w:rFonts w:ascii="Garamond" w:hAnsi="Garamond"/>
          <w:b/>
        </w:rPr>
        <w:t xml:space="preserve">Azione: ESO4.6.A4 </w:t>
      </w:r>
      <w:r w:rsidR="00FC34D2" w:rsidRPr="00A3456F">
        <w:rPr>
          <w:rFonts w:ascii="Garamond" w:hAnsi="Garamond"/>
        </w:rPr>
        <w:t>Inclusione e contrasto alla dispersione</w:t>
      </w:r>
      <w:r w:rsidR="00FC34D2" w:rsidRPr="00A3456F">
        <w:rPr>
          <w:rFonts w:ascii="Garamond" w:hAnsi="Garamond"/>
          <w:spacing w:val="1"/>
        </w:rPr>
        <w:t xml:space="preserve"> </w:t>
      </w:r>
      <w:r w:rsidR="00FC34D2" w:rsidRPr="00A3456F">
        <w:rPr>
          <w:rFonts w:ascii="Garamond" w:hAnsi="Garamond"/>
        </w:rPr>
        <w:t xml:space="preserve">scolastica </w:t>
      </w:r>
      <w:proofErr w:type="spellStart"/>
      <w:r w:rsidR="00FC34D2" w:rsidRPr="00A3456F">
        <w:rPr>
          <w:rFonts w:ascii="Garamond" w:hAnsi="Garamond"/>
          <w:b/>
        </w:rPr>
        <w:t>Sottoazione</w:t>
      </w:r>
      <w:proofErr w:type="spellEnd"/>
      <w:r w:rsidR="00FC34D2" w:rsidRPr="00A3456F">
        <w:rPr>
          <w:rFonts w:ascii="Garamond" w:hAnsi="Garamond"/>
          <w:b/>
        </w:rPr>
        <w:t xml:space="preserve">: ESO4.6.A4.A </w:t>
      </w:r>
      <w:r w:rsidR="00FC34D2" w:rsidRPr="00A3456F">
        <w:rPr>
          <w:rFonts w:ascii="Garamond" w:hAnsi="Garamond"/>
        </w:rPr>
        <w:t>Interventi di ampliamento del tempo scuola, di inclusione, di riduzione</w:t>
      </w:r>
      <w:r w:rsidR="00FC34D2" w:rsidRPr="00A3456F">
        <w:rPr>
          <w:rFonts w:ascii="Garamond" w:hAnsi="Garamond"/>
          <w:spacing w:val="1"/>
        </w:rPr>
        <w:t xml:space="preserve"> </w:t>
      </w:r>
      <w:r w:rsidR="00FC34D2" w:rsidRPr="00A3456F">
        <w:rPr>
          <w:rFonts w:ascii="Garamond" w:hAnsi="Garamond"/>
        </w:rPr>
        <w:t>dei</w:t>
      </w:r>
      <w:r w:rsidR="00FC34D2" w:rsidRPr="00A3456F">
        <w:rPr>
          <w:rFonts w:ascii="Garamond" w:hAnsi="Garamond"/>
          <w:spacing w:val="13"/>
        </w:rPr>
        <w:t xml:space="preserve"> </w:t>
      </w:r>
      <w:r w:rsidR="00FC34D2" w:rsidRPr="00A3456F">
        <w:rPr>
          <w:rFonts w:ascii="Garamond" w:hAnsi="Garamond"/>
        </w:rPr>
        <w:t>divari</w:t>
      </w:r>
      <w:r w:rsidR="00FC34D2" w:rsidRPr="00A3456F">
        <w:rPr>
          <w:rFonts w:ascii="Garamond" w:hAnsi="Garamond"/>
          <w:spacing w:val="15"/>
        </w:rPr>
        <w:t xml:space="preserve"> </w:t>
      </w:r>
      <w:r w:rsidR="00FC34D2" w:rsidRPr="00A3456F">
        <w:rPr>
          <w:rFonts w:ascii="Garamond" w:hAnsi="Garamond"/>
        </w:rPr>
        <w:t>di</w:t>
      </w:r>
      <w:r w:rsidR="00FC34D2" w:rsidRPr="00A3456F">
        <w:rPr>
          <w:rFonts w:ascii="Garamond" w:hAnsi="Garamond"/>
          <w:spacing w:val="15"/>
        </w:rPr>
        <w:t xml:space="preserve"> </w:t>
      </w:r>
      <w:r w:rsidR="00FC34D2" w:rsidRPr="00A3456F">
        <w:rPr>
          <w:rFonts w:ascii="Garamond" w:hAnsi="Garamond"/>
        </w:rPr>
        <w:t>apprendimento</w:t>
      </w:r>
      <w:r w:rsidR="00FC34D2" w:rsidRPr="00A3456F">
        <w:rPr>
          <w:rFonts w:ascii="Garamond" w:hAnsi="Garamond"/>
          <w:spacing w:val="12"/>
        </w:rPr>
        <w:t xml:space="preserve"> </w:t>
      </w:r>
      <w:r w:rsidR="00FC34D2" w:rsidRPr="00A3456F">
        <w:rPr>
          <w:rFonts w:ascii="Garamond" w:hAnsi="Garamond"/>
        </w:rPr>
        <w:t>e</w:t>
      </w:r>
      <w:r w:rsidR="00FC34D2" w:rsidRPr="00A3456F">
        <w:rPr>
          <w:rFonts w:ascii="Garamond" w:hAnsi="Garamond"/>
          <w:spacing w:val="15"/>
        </w:rPr>
        <w:t xml:space="preserve"> </w:t>
      </w:r>
      <w:r w:rsidR="00FC34D2" w:rsidRPr="00F216CF">
        <w:rPr>
          <w:rFonts w:ascii="Garamond" w:hAnsi="Garamond"/>
        </w:rPr>
        <w:t>territoriali,</w:t>
      </w:r>
      <w:r w:rsidR="00FC34D2" w:rsidRPr="00F216CF">
        <w:rPr>
          <w:rFonts w:ascii="Garamond" w:hAnsi="Garamond"/>
          <w:spacing w:val="12"/>
        </w:rPr>
        <w:t xml:space="preserve"> </w:t>
      </w:r>
      <w:r w:rsidR="00FC34D2" w:rsidRPr="00F216CF">
        <w:rPr>
          <w:rFonts w:ascii="Garamond" w:hAnsi="Garamond"/>
        </w:rPr>
        <w:t>di</w:t>
      </w:r>
      <w:r w:rsidR="00FC34D2" w:rsidRPr="00F216CF">
        <w:rPr>
          <w:rFonts w:ascii="Garamond" w:hAnsi="Garamond"/>
          <w:spacing w:val="13"/>
        </w:rPr>
        <w:t xml:space="preserve"> </w:t>
      </w:r>
      <w:r w:rsidR="00FC34D2" w:rsidRPr="00F216CF">
        <w:rPr>
          <w:rFonts w:ascii="Garamond" w:hAnsi="Garamond"/>
        </w:rPr>
        <w:t>contrasto</w:t>
      </w:r>
      <w:r w:rsidR="00FC34D2" w:rsidRPr="00F216CF">
        <w:rPr>
          <w:rFonts w:ascii="Garamond" w:hAnsi="Garamond"/>
          <w:spacing w:val="12"/>
        </w:rPr>
        <w:t xml:space="preserve"> </w:t>
      </w:r>
      <w:r w:rsidR="00FC34D2" w:rsidRPr="00F216CF">
        <w:rPr>
          <w:rFonts w:ascii="Garamond" w:hAnsi="Garamond"/>
        </w:rPr>
        <w:t>alla</w:t>
      </w:r>
      <w:r w:rsidR="00FC34D2" w:rsidRPr="00F216CF">
        <w:rPr>
          <w:rFonts w:ascii="Garamond" w:hAnsi="Garamond"/>
          <w:spacing w:val="12"/>
        </w:rPr>
        <w:t xml:space="preserve"> </w:t>
      </w:r>
      <w:r w:rsidR="00FC34D2" w:rsidRPr="00F216CF">
        <w:rPr>
          <w:rFonts w:ascii="Garamond" w:hAnsi="Garamond"/>
        </w:rPr>
        <w:t>dispersione</w:t>
      </w:r>
      <w:r w:rsidR="00FC34D2" w:rsidRPr="00F216CF">
        <w:rPr>
          <w:rFonts w:ascii="Garamond" w:hAnsi="Garamond"/>
          <w:spacing w:val="12"/>
        </w:rPr>
        <w:t xml:space="preserve"> </w:t>
      </w:r>
      <w:r w:rsidR="00FC34D2" w:rsidRPr="00F216CF">
        <w:rPr>
          <w:rFonts w:ascii="Garamond" w:hAnsi="Garamond"/>
        </w:rPr>
        <w:t>scolastica,</w:t>
      </w:r>
      <w:r w:rsidR="00FC34D2" w:rsidRPr="00F216CF">
        <w:rPr>
          <w:rFonts w:ascii="Garamond" w:hAnsi="Garamond"/>
          <w:spacing w:val="12"/>
        </w:rPr>
        <w:t xml:space="preserve"> </w:t>
      </w:r>
      <w:r w:rsidR="00FC34D2" w:rsidRPr="00F216CF">
        <w:rPr>
          <w:rFonts w:ascii="Garamond" w:hAnsi="Garamond"/>
        </w:rPr>
        <w:t>inclusi</w:t>
      </w:r>
      <w:r w:rsidR="00FC34D2" w:rsidRPr="00F216CF">
        <w:rPr>
          <w:rFonts w:ascii="Garamond" w:hAnsi="Garamond"/>
          <w:spacing w:val="14"/>
        </w:rPr>
        <w:t xml:space="preserve"> </w:t>
      </w:r>
      <w:r w:rsidR="00FC34D2" w:rsidRPr="00F216CF">
        <w:rPr>
          <w:rFonts w:ascii="Garamond" w:hAnsi="Garamond"/>
        </w:rPr>
        <w:t>percorsi</w:t>
      </w:r>
      <w:r w:rsidR="00FC34D2" w:rsidRPr="00F216CF">
        <w:rPr>
          <w:rFonts w:ascii="Garamond" w:hAnsi="Garamond"/>
          <w:spacing w:val="14"/>
        </w:rPr>
        <w:t xml:space="preserve"> </w:t>
      </w:r>
      <w:r w:rsidR="00FC34D2" w:rsidRPr="00F216CF">
        <w:rPr>
          <w:rFonts w:ascii="Garamond" w:hAnsi="Garamond"/>
        </w:rPr>
        <w:t>di</w:t>
      </w:r>
      <w:r w:rsidR="00FC34D2" w:rsidRPr="00F216CF">
        <w:rPr>
          <w:rFonts w:ascii="Garamond" w:hAnsi="Garamond"/>
          <w:spacing w:val="1"/>
        </w:rPr>
        <w:t xml:space="preserve"> </w:t>
      </w:r>
      <w:r w:rsidR="00FC34D2" w:rsidRPr="00F216CF">
        <w:rPr>
          <w:rFonts w:ascii="Garamond" w:hAnsi="Garamond"/>
        </w:rPr>
        <w:t>motivazione</w:t>
      </w:r>
      <w:r w:rsidR="00FC34D2" w:rsidRPr="00F216CF">
        <w:rPr>
          <w:rFonts w:ascii="Garamond" w:hAnsi="Garamond"/>
          <w:spacing w:val="-1"/>
        </w:rPr>
        <w:t xml:space="preserve"> </w:t>
      </w:r>
      <w:r w:rsidR="00FC34D2" w:rsidRPr="00F216CF">
        <w:rPr>
          <w:rFonts w:ascii="Garamond" w:hAnsi="Garamond"/>
        </w:rPr>
        <w:t>allo</w:t>
      </w:r>
      <w:r w:rsidR="00FC34D2" w:rsidRPr="00F216CF">
        <w:rPr>
          <w:rFonts w:ascii="Garamond" w:hAnsi="Garamond"/>
          <w:spacing w:val="-3"/>
        </w:rPr>
        <w:t xml:space="preserve"> </w:t>
      </w:r>
      <w:r w:rsidR="00FC34D2" w:rsidRPr="00F216CF">
        <w:rPr>
          <w:rFonts w:ascii="Garamond" w:hAnsi="Garamond"/>
        </w:rPr>
        <w:t xml:space="preserve">studio. </w:t>
      </w:r>
    </w:p>
    <w:p w14:paraId="0799B29B" w14:textId="01C23950" w:rsidR="00B33876" w:rsidRPr="00F216CF" w:rsidRDefault="00B33876" w:rsidP="00A13A4F">
      <w:pPr>
        <w:spacing w:after="0" w:line="240" w:lineRule="auto"/>
        <w:ind w:right="113"/>
        <w:jc w:val="both"/>
        <w:rPr>
          <w:rFonts w:ascii="Garamond" w:hAnsi="Garamond"/>
          <w:b/>
        </w:rPr>
      </w:pPr>
      <w:r w:rsidRPr="00F216CF">
        <w:rPr>
          <w:rFonts w:ascii="Garamond" w:hAnsi="Garamond"/>
          <w:b/>
        </w:rPr>
        <w:t>Avviso pubblico prot. n.</w:t>
      </w:r>
      <w:r w:rsidRPr="00F216CF">
        <w:rPr>
          <w:rFonts w:ascii="Garamond" w:hAnsi="Garamond"/>
          <w:b/>
          <w:spacing w:val="-1"/>
        </w:rPr>
        <w:t xml:space="preserve"> </w:t>
      </w:r>
      <w:r w:rsidRPr="00F216CF">
        <w:rPr>
          <w:rFonts w:ascii="Garamond" w:hAnsi="Garamond"/>
          <w:b/>
        </w:rPr>
        <w:t>59369 del</w:t>
      </w:r>
      <w:r w:rsidRPr="00F216CF">
        <w:rPr>
          <w:rFonts w:ascii="Garamond" w:hAnsi="Garamond"/>
          <w:b/>
          <w:spacing w:val="-2"/>
        </w:rPr>
        <w:t xml:space="preserve"> </w:t>
      </w:r>
      <w:r w:rsidRPr="00F216CF">
        <w:rPr>
          <w:rFonts w:ascii="Garamond" w:hAnsi="Garamond"/>
          <w:b/>
        </w:rPr>
        <w:t>19/04/2024.</w:t>
      </w:r>
    </w:p>
    <w:p w14:paraId="2E65AAF8" w14:textId="77777777" w:rsidR="00B33876" w:rsidRPr="00F216CF" w:rsidRDefault="00B33876" w:rsidP="00A13A4F">
      <w:pPr>
        <w:spacing w:after="0" w:line="240" w:lineRule="auto"/>
        <w:jc w:val="both"/>
        <w:rPr>
          <w:rFonts w:ascii="Garamond" w:hAnsi="Garamond"/>
          <w:b/>
          <w:color w:val="000000" w:themeColor="text1"/>
        </w:rPr>
      </w:pPr>
      <w:r w:rsidRPr="00F216CF">
        <w:rPr>
          <w:rFonts w:ascii="Garamond" w:hAnsi="Garamond"/>
          <w:b/>
          <w:color w:val="000000" w:themeColor="text1"/>
        </w:rPr>
        <w:t>CNP:</w:t>
      </w:r>
      <w:r w:rsidRPr="00F216CF">
        <w:rPr>
          <w:rFonts w:ascii="Garamond" w:hAnsi="Garamond"/>
          <w:b/>
          <w:color w:val="000000" w:themeColor="text1"/>
          <w:spacing w:val="-7"/>
        </w:rPr>
        <w:t xml:space="preserve"> </w:t>
      </w:r>
      <w:r w:rsidRPr="00F216CF">
        <w:rPr>
          <w:rFonts w:ascii="Garamond" w:hAnsi="Garamond"/>
          <w:b/>
          <w:color w:val="000000" w:themeColor="text1"/>
        </w:rPr>
        <w:t>ESO4.</w:t>
      </w:r>
      <w:proofErr w:type="gramStart"/>
      <w:r w:rsidRPr="00F216CF">
        <w:rPr>
          <w:rFonts w:ascii="Garamond" w:hAnsi="Garamond"/>
          <w:b/>
          <w:color w:val="000000" w:themeColor="text1"/>
        </w:rPr>
        <w:t>6.A</w:t>
      </w:r>
      <w:proofErr w:type="gramEnd"/>
      <w:r w:rsidRPr="00F216CF">
        <w:rPr>
          <w:rFonts w:ascii="Garamond" w:hAnsi="Garamond"/>
          <w:b/>
          <w:color w:val="000000" w:themeColor="text1"/>
        </w:rPr>
        <w:t>4.A-FSEPN-SI-2024-192</w:t>
      </w:r>
    </w:p>
    <w:p w14:paraId="0D5CAA96" w14:textId="77777777" w:rsidR="00B33876" w:rsidRPr="00F216CF" w:rsidRDefault="00B33876" w:rsidP="00A13A4F">
      <w:pPr>
        <w:spacing w:before="18" w:after="0" w:line="240" w:lineRule="auto"/>
        <w:jc w:val="both"/>
        <w:rPr>
          <w:rFonts w:ascii="Garamond" w:hAnsi="Garamond"/>
          <w:b/>
          <w:color w:val="000000" w:themeColor="text1"/>
          <w:spacing w:val="-3"/>
        </w:rPr>
      </w:pPr>
      <w:r w:rsidRPr="00F216CF">
        <w:rPr>
          <w:rFonts w:ascii="Garamond" w:hAnsi="Garamond"/>
          <w:b/>
          <w:color w:val="000000" w:themeColor="text1"/>
        </w:rPr>
        <w:t>Titolo</w:t>
      </w:r>
      <w:r w:rsidRPr="00F216CF">
        <w:rPr>
          <w:rFonts w:ascii="Garamond" w:hAnsi="Garamond"/>
          <w:b/>
          <w:color w:val="000000" w:themeColor="text1"/>
          <w:spacing w:val="-3"/>
        </w:rPr>
        <w:t xml:space="preserve"> </w:t>
      </w:r>
      <w:r w:rsidRPr="00F216CF">
        <w:rPr>
          <w:rFonts w:ascii="Garamond" w:hAnsi="Garamond"/>
          <w:b/>
          <w:color w:val="000000" w:themeColor="text1"/>
        </w:rPr>
        <w:t>progetto:</w:t>
      </w:r>
      <w:r w:rsidRPr="00F216CF">
        <w:rPr>
          <w:rFonts w:ascii="Garamond" w:hAnsi="Garamond"/>
          <w:b/>
          <w:color w:val="000000" w:themeColor="text1"/>
          <w:spacing w:val="-3"/>
        </w:rPr>
        <w:t xml:space="preserve"> L’ARTE DI VIVERE INSIEME</w:t>
      </w:r>
    </w:p>
    <w:p w14:paraId="370902B3" w14:textId="77777777" w:rsidR="00B33876" w:rsidRPr="00F216CF" w:rsidRDefault="00B33876" w:rsidP="00A13A4F">
      <w:pPr>
        <w:spacing w:before="22" w:after="0" w:line="240" w:lineRule="auto"/>
        <w:jc w:val="both"/>
        <w:rPr>
          <w:rFonts w:ascii="Garamond" w:hAnsi="Garamond"/>
          <w:b/>
          <w:color w:val="000000" w:themeColor="text1"/>
        </w:rPr>
      </w:pPr>
      <w:r w:rsidRPr="00F216CF">
        <w:rPr>
          <w:rFonts w:ascii="Garamond" w:hAnsi="Garamond"/>
          <w:b/>
          <w:color w:val="000000" w:themeColor="text1"/>
        </w:rPr>
        <w:t>CUP:</w:t>
      </w:r>
      <w:r w:rsidRPr="00F216CF">
        <w:rPr>
          <w:rFonts w:ascii="Garamond" w:hAnsi="Garamond"/>
          <w:b/>
          <w:color w:val="000000" w:themeColor="text1"/>
          <w:spacing w:val="-6"/>
        </w:rPr>
        <w:t xml:space="preserve"> D34D24003320007</w:t>
      </w:r>
    </w:p>
    <w:p w14:paraId="3E1E6270" w14:textId="36569AE7" w:rsidR="00606EE7" w:rsidRDefault="00606EE7" w:rsidP="00606EE7">
      <w:pPr>
        <w:pStyle w:val="Default"/>
        <w:jc w:val="both"/>
        <w:rPr>
          <w:rFonts w:ascii="Garamond" w:hAnsi="Garamond" w:cs="Arial"/>
          <w:b/>
          <w:iCs/>
          <w:sz w:val="22"/>
          <w:szCs w:val="22"/>
        </w:rPr>
      </w:pPr>
    </w:p>
    <w:p w14:paraId="70912A39" w14:textId="7962D941" w:rsidR="00AD092B" w:rsidRPr="007B41AE" w:rsidRDefault="00606EE7" w:rsidP="00606EE7">
      <w:pPr>
        <w:pStyle w:val="Default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Il/la</w:t>
      </w:r>
      <w:r w:rsidR="00AD092B" w:rsidRPr="007B41AE">
        <w:rPr>
          <w:rFonts w:ascii="Garamond" w:hAnsi="Garamond" w:cs="Arial"/>
          <w:sz w:val="22"/>
          <w:szCs w:val="22"/>
        </w:rPr>
        <w:t xml:space="preserve"> </w:t>
      </w:r>
      <w:proofErr w:type="spellStart"/>
      <w:r w:rsidR="00AD092B" w:rsidRPr="007B41AE">
        <w:rPr>
          <w:rFonts w:ascii="Garamond" w:hAnsi="Garamond" w:cs="Arial"/>
          <w:sz w:val="22"/>
          <w:szCs w:val="22"/>
        </w:rPr>
        <w:t>sottoscritt</w:t>
      </w:r>
      <w:proofErr w:type="spellEnd"/>
      <w:r w:rsidR="00AD092B" w:rsidRPr="007B41AE">
        <w:rPr>
          <w:rFonts w:ascii="Garamond" w:hAnsi="Garamond" w:cs="Arial"/>
          <w:sz w:val="22"/>
          <w:szCs w:val="22"/>
        </w:rPr>
        <w:t>___________________________________________</w:t>
      </w:r>
      <w:proofErr w:type="spellStart"/>
      <w:r w:rsidR="00AD092B" w:rsidRPr="007B41AE">
        <w:rPr>
          <w:rFonts w:ascii="Garamond" w:hAnsi="Garamond" w:cs="Arial"/>
          <w:sz w:val="22"/>
          <w:szCs w:val="22"/>
        </w:rPr>
        <w:t>nat</w:t>
      </w:r>
      <w:proofErr w:type="spellEnd"/>
      <w:r w:rsidR="00AD092B" w:rsidRPr="007B41AE">
        <w:rPr>
          <w:rFonts w:ascii="Garamond" w:hAnsi="Garamond" w:cs="Arial"/>
          <w:sz w:val="22"/>
          <w:szCs w:val="22"/>
        </w:rPr>
        <w:t xml:space="preserve">_ </w:t>
      </w:r>
      <w:proofErr w:type="spellStart"/>
      <w:r w:rsidR="00AD092B" w:rsidRPr="007B41AE">
        <w:rPr>
          <w:rFonts w:ascii="Garamond" w:hAnsi="Garamond" w:cs="Arial"/>
          <w:sz w:val="22"/>
          <w:szCs w:val="22"/>
        </w:rPr>
        <w:t>a____________________il</w:t>
      </w:r>
      <w:proofErr w:type="spellEnd"/>
      <w:r w:rsidR="00AD092B" w:rsidRPr="007B41AE">
        <w:rPr>
          <w:rFonts w:ascii="Garamond" w:hAnsi="Garamond" w:cs="Arial"/>
          <w:sz w:val="22"/>
          <w:szCs w:val="22"/>
        </w:rPr>
        <w:t>_______</w:t>
      </w:r>
      <w:r w:rsidR="00F216CF">
        <w:rPr>
          <w:rFonts w:ascii="Garamond" w:hAnsi="Garamond" w:cs="Arial"/>
          <w:sz w:val="22"/>
          <w:szCs w:val="22"/>
        </w:rPr>
        <w:t>________</w:t>
      </w:r>
    </w:p>
    <w:p w14:paraId="0C0DB8D5" w14:textId="77777777" w:rsidR="00AD092B" w:rsidRPr="007B41AE" w:rsidRDefault="00AD092B" w:rsidP="00606EE7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05787B0E" w14:textId="69239188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residente a ______________________________prov.___</w:t>
      </w:r>
      <w:r w:rsidR="00F216CF">
        <w:rPr>
          <w:rFonts w:ascii="Garamond" w:hAnsi="Garamond" w:cs="Arial"/>
          <w:sz w:val="22"/>
          <w:szCs w:val="22"/>
        </w:rPr>
        <w:t>_</w:t>
      </w:r>
      <w:r w:rsidRPr="007B41AE">
        <w:rPr>
          <w:rFonts w:ascii="Garamond" w:hAnsi="Garamond" w:cs="Arial"/>
          <w:sz w:val="22"/>
          <w:szCs w:val="22"/>
        </w:rPr>
        <w:t>__ nazionalità_____________________________</w:t>
      </w:r>
      <w:r w:rsidR="00F216CF">
        <w:rPr>
          <w:rFonts w:ascii="Garamond" w:hAnsi="Garamond" w:cs="Arial"/>
          <w:sz w:val="22"/>
          <w:szCs w:val="22"/>
        </w:rPr>
        <w:t>________</w:t>
      </w:r>
    </w:p>
    <w:p w14:paraId="7A1579FC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24F5B7B4" w14:textId="24DC00AF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recapiti </w:t>
      </w:r>
      <w:proofErr w:type="spellStart"/>
      <w:r w:rsidRPr="007B41AE">
        <w:rPr>
          <w:rFonts w:ascii="Garamond" w:hAnsi="Garamond" w:cs="Arial"/>
          <w:sz w:val="22"/>
          <w:szCs w:val="22"/>
        </w:rPr>
        <w:t>telefonici______________________________status</w:t>
      </w:r>
      <w:proofErr w:type="spellEnd"/>
      <w:r w:rsidRPr="007B41AE">
        <w:rPr>
          <w:rFonts w:ascii="Garamond" w:hAnsi="Garamond" w:cs="Arial"/>
          <w:sz w:val="22"/>
          <w:szCs w:val="22"/>
        </w:rPr>
        <w:t xml:space="preserve"> professionale___________________________</w:t>
      </w:r>
      <w:r w:rsidR="00F216CF">
        <w:rPr>
          <w:rFonts w:ascii="Garamond" w:hAnsi="Garamond" w:cs="Arial"/>
          <w:sz w:val="22"/>
          <w:szCs w:val="22"/>
        </w:rPr>
        <w:t>_________</w:t>
      </w:r>
    </w:p>
    <w:p w14:paraId="01953150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53917106" w14:textId="181371F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indirizzo e-</w:t>
      </w:r>
      <w:proofErr w:type="spellStart"/>
      <w:r w:rsidRPr="007B41AE">
        <w:rPr>
          <w:rFonts w:ascii="Garamond" w:hAnsi="Garamond" w:cs="Arial"/>
          <w:sz w:val="22"/>
          <w:szCs w:val="22"/>
        </w:rPr>
        <w:t>mail____________________________</w:t>
      </w:r>
      <w:r w:rsidR="00F216CF">
        <w:rPr>
          <w:rFonts w:ascii="Garamond" w:hAnsi="Garamond" w:cs="Arial"/>
          <w:sz w:val="22"/>
          <w:szCs w:val="22"/>
        </w:rPr>
        <w:t>_____</w:t>
      </w:r>
      <w:r w:rsidRPr="007B41AE">
        <w:rPr>
          <w:rFonts w:ascii="Garamond" w:hAnsi="Garamond" w:cs="Arial"/>
          <w:sz w:val="22"/>
          <w:szCs w:val="22"/>
        </w:rPr>
        <w:t>codice</w:t>
      </w:r>
      <w:proofErr w:type="spellEnd"/>
      <w:r w:rsidRPr="007B41AE">
        <w:rPr>
          <w:rFonts w:ascii="Garamond" w:hAnsi="Garamond" w:cs="Arial"/>
          <w:sz w:val="22"/>
          <w:szCs w:val="22"/>
        </w:rPr>
        <w:t xml:space="preserve"> fiscale___________________________________</w:t>
      </w:r>
      <w:r w:rsidR="00F216CF">
        <w:rPr>
          <w:rFonts w:ascii="Garamond" w:hAnsi="Garamond" w:cs="Arial"/>
          <w:sz w:val="22"/>
          <w:szCs w:val="22"/>
        </w:rPr>
        <w:t>_____</w:t>
      </w:r>
    </w:p>
    <w:p w14:paraId="0DA9DE68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48C5F7F3" w14:textId="321E72F8" w:rsidR="00AD092B" w:rsidRDefault="00AD092B" w:rsidP="00AD092B">
      <w:pPr>
        <w:pStyle w:val="Default"/>
        <w:jc w:val="center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CHIEDE</w:t>
      </w:r>
    </w:p>
    <w:p w14:paraId="552D6CE2" w14:textId="77777777" w:rsidR="00C2776F" w:rsidRPr="007B41AE" w:rsidRDefault="00C2776F" w:rsidP="00AD092B">
      <w:pPr>
        <w:pStyle w:val="Default"/>
        <w:jc w:val="center"/>
        <w:rPr>
          <w:rFonts w:ascii="Garamond" w:hAnsi="Garamond" w:cs="Arial"/>
          <w:sz w:val="22"/>
          <w:szCs w:val="22"/>
        </w:rPr>
      </w:pPr>
    </w:p>
    <w:p w14:paraId="6DC5F9A5" w14:textId="77777777" w:rsidR="004C726C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l’attribuzione </w:t>
      </w:r>
      <w:r w:rsidR="004C726C">
        <w:rPr>
          <w:rFonts w:ascii="Garamond" w:hAnsi="Garamond" w:cs="Arial"/>
          <w:sz w:val="22"/>
          <w:szCs w:val="22"/>
        </w:rPr>
        <w:t>del seguente i</w:t>
      </w:r>
      <w:r w:rsidRPr="007B41AE">
        <w:rPr>
          <w:rFonts w:ascii="Garamond" w:hAnsi="Garamond" w:cs="Arial"/>
          <w:sz w:val="22"/>
          <w:szCs w:val="22"/>
        </w:rPr>
        <w:t xml:space="preserve">ncarico </w:t>
      </w:r>
      <w:r w:rsidR="00EF53C0" w:rsidRPr="007B41AE">
        <w:rPr>
          <w:rFonts w:ascii="Garamond" w:hAnsi="Garamond" w:cs="Arial"/>
          <w:sz w:val="22"/>
          <w:szCs w:val="22"/>
        </w:rPr>
        <w:t>per la conduzione dei seguenti moduli formativi:</w:t>
      </w:r>
      <w:r w:rsidRPr="007B41AE">
        <w:rPr>
          <w:rFonts w:ascii="Garamond" w:hAnsi="Garamond" w:cs="Arial"/>
          <w:sz w:val="22"/>
          <w:szCs w:val="22"/>
        </w:rPr>
        <w:t xml:space="preserve"> </w:t>
      </w:r>
      <w:r w:rsidR="00D1752C" w:rsidRPr="007B41AE">
        <w:rPr>
          <w:rFonts w:ascii="Garamond" w:hAnsi="Garamond" w:cs="Arial"/>
          <w:sz w:val="22"/>
          <w:szCs w:val="22"/>
        </w:rPr>
        <w:t>(segnare quelli di interesse)</w:t>
      </w:r>
      <w:r w:rsidR="004C726C">
        <w:rPr>
          <w:rFonts w:ascii="Garamond" w:hAnsi="Garamond" w:cs="Arial"/>
          <w:sz w:val="22"/>
          <w:szCs w:val="22"/>
        </w:rPr>
        <w:t>:</w:t>
      </w:r>
    </w:p>
    <w:p w14:paraId="5F071D02" w14:textId="77777777" w:rsidR="00AD092B" w:rsidRPr="004C726C" w:rsidRDefault="004C726C" w:rsidP="004C726C">
      <w:pPr>
        <w:pStyle w:val="Default"/>
        <w:numPr>
          <w:ilvl w:val="0"/>
          <w:numId w:val="6"/>
        </w:numPr>
        <w:jc w:val="both"/>
        <w:rPr>
          <w:rFonts w:ascii="Garamond" w:hAnsi="Garamond" w:cs="Arial"/>
          <w:sz w:val="28"/>
          <w:szCs w:val="28"/>
        </w:rPr>
      </w:pPr>
      <w:r w:rsidRPr="004C726C">
        <w:rPr>
          <w:rFonts w:ascii="Garamond" w:hAnsi="Garamond" w:cs="Arial"/>
          <w:sz w:val="28"/>
          <w:szCs w:val="28"/>
        </w:rPr>
        <w:t xml:space="preserve">Esperto </w:t>
      </w:r>
    </w:p>
    <w:p w14:paraId="2EF0CF7D" w14:textId="7B46DF53" w:rsidR="004C726C" w:rsidRPr="004C726C" w:rsidRDefault="004C726C" w:rsidP="004C726C">
      <w:pPr>
        <w:pStyle w:val="Default"/>
        <w:numPr>
          <w:ilvl w:val="0"/>
          <w:numId w:val="6"/>
        </w:numPr>
        <w:jc w:val="both"/>
        <w:rPr>
          <w:rFonts w:ascii="Garamond" w:hAnsi="Garamond" w:cs="Arial"/>
          <w:sz w:val="28"/>
          <w:szCs w:val="28"/>
        </w:rPr>
      </w:pPr>
      <w:r w:rsidRPr="004C726C">
        <w:rPr>
          <w:rFonts w:ascii="Garamond" w:hAnsi="Garamond" w:cs="Arial"/>
          <w:sz w:val="28"/>
          <w:szCs w:val="28"/>
        </w:rPr>
        <w:t xml:space="preserve">Tutor </w:t>
      </w:r>
    </w:p>
    <w:p w14:paraId="3653EB12" w14:textId="4E24F7E9" w:rsidR="00100BAC" w:rsidRDefault="00100BAC" w:rsidP="00100BAC">
      <w:pPr>
        <w:spacing w:after="0" w:line="240" w:lineRule="auto"/>
        <w:jc w:val="both"/>
        <w:rPr>
          <w:rFonts w:ascii="Times New Roman" w:eastAsia="Times New Roman" w:hAnsi="Times New Roman"/>
          <w:b/>
          <w:lang w:eastAsia="zh-CN"/>
        </w:rPr>
      </w:pPr>
    </w:p>
    <w:tbl>
      <w:tblPr>
        <w:tblStyle w:val="TableNormal"/>
        <w:tblW w:w="10345" w:type="dxa"/>
        <w:jc w:val="center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7"/>
        <w:gridCol w:w="2977"/>
        <w:gridCol w:w="1423"/>
        <w:gridCol w:w="2322"/>
        <w:gridCol w:w="1216"/>
      </w:tblGrid>
      <w:tr w:rsidR="004B7231" w:rsidRPr="003325C7" w14:paraId="176C6167" w14:textId="16F2376B" w:rsidTr="0060200B">
        <w:trPr>
          <w:trHeight w:val="326"/>
          <w:jc w:val="center"/>
        </w:trPr>
        <w:tc>
          <w:tcPr>
            <w:tcW w:w="2407" w:type="dxa"/>
          </w:tcPr>
          <w:p w14:paraId="2CDBA1E8" w14:textId="77777777" w:rsidR="004B7231" w:rsidRPr="003325C7" w:rsidRDefault="004B7231" w:rsidP="003656A0">
            <w:pPr>
              <w:pStyle w:val="TableParagraph"/>
              <w:spacing w:before="23"/>
              <w:ind w:left="428"/>
              <w:rPr>
                <w:rFonts w:ascii="Garamond" w:hAnsi="Garamond"/>
                <w:b/>
                <w:i/>
                <w:sz w:val="24"/>
                <w:szCs w:val="24"/>
              </w:rPr>
            </w:pPr>
            <w:proofErr w:type="spellStart"/>
            <w:r w:rsidRPr="003325C7">
              <w:rPr>
                <w:rFonts w:ascii="Garamond" w:hAnsi="Garamond"/>
                <w:b/>
                <w:i/>
                <w:sz w:val="24"/>
                <w:szCs w:val="24"/>
              </w:rPr>
              <w:t>Tipologia</w:t>
            </w:r>
            <w:proofErr w:type="spellEnd"/>
            <w:r w:rsidRPr="003325C7">
              <w:rPr>
                <w:rFonts w:ascii="Garamond" w:hAnsi="Garamond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3325C7">
              <w:rPr>
                <w:rFonts w:ascii="Garamond" w:hAnsi="Garamond"/>
                <w:b/>
                <w:i/>
                <w:sz w:val="24"/>
                <w:szCs w:val="24"/>
              </w:rPr>
              <w:t>Modulo</w:t>
            </w:r>
          </w:p>
        </w:tc>
        <w:tc>
          <w:tcPr>
            <w:tcW w:w="2977" w:type="dxa"/>
          </w:tcPr>
          <w:p w14:paraId="00DF0D56" w14:textId="77777777" w:rsidR="004B7231" w:rsidRPr="003325C7" w:rsidRDefault="004B7231" w:rsidP="003656A0">
            <w:pPr>
              <w:pStyle w:val="TableParagraph"/>
              <w:spacing w:before="23"/>
              <w:ind w:left="0"/>
              <w:rPr>
                <w:rFonts w:ascii="Garamond" w:hAnsi="Garamond"/>
                <w:b/>
                <w:i/>
                <w:sz w:val="24"/>
                <w:szCs w:val="24"/>
              </w:rPr>
            </w:pPr>
            <w:proofErr w:type="spellStart"/>
            <w:r w:rsidRPr="003325C7">
              <w:rPr>
                <w:rFonts w:ascii="Garamond" w:hAnsi="Garamond"/>
                <w:b/>
                <w:i/>
                <w:sz w:val="24"/>
                <w:szCs w:val="24"/>
              </w:rPr>
              <w:t>Titolo</w:t>
            </w:r>
            <w:proofErr w:type="spellEnd"/>
            <w:r w:rsidRPr="003325C7">
              <w:rPr>
                <w:rFonts w:ascii="Garamond" w:hAnsi="Garamond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3325C7">
              <w:rPr>
                <w:rFonts w:ascii="Garamond" w:hAnsi="Garamond"/>
                <w:b/>
                <w:i/>
                <w:sz w:val="24"/>
                <w:szCs w:val="24"/>
              </w:rPr>
              <w:t>del Modulo</w:t>
            </w:r>
          </w:p>
        </w:tc>
        <w:tc>
          <w:tcPr>
            <w:tcW w:w="1423" w:type="dxa"/>
          </w:tcPr>
          <w:p w14:paraId="080F5DBC" w14:textId="77777777" w:rsidR="004B7231" w:rsidRPr="003325C7" w:rsidRDefault="004B7231" w:rsidP="003656A0">
            <w:pPr>
              <w:pStyle w:val="TableParagraph"/>
              <w:spacing w:before="23"/>
              <w:ind w:right="91"/>
              <w:jc w:val="center"/>
              <w:rPr>
                <w:rFonts w:ascii="Garamond" w:hAnsi="Garamond"/>
                <w:b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b/>
                <w:i/>
                <w:sz w:val="24"/>
                <w:szCs w:val="24"/>
              </w:rPr>
              <w:t>n</w:t>
            </w:r>
            <w:r>
              <w:rPr>
                <w:rFonts w:ascii="Garamond" w:hAnsi="Garamond"/>
                <w:b/>
                <w:i/>
                <w:sz w:val="24"/>
                <w:szCs w:val="24"/>
              </w:rPr>
              <w:t>.</w:t>
            </w:r>
            <w:r w:rsidRPr="003325C7">
              <w:rPr>
                <w:rFonts w:ascii="Garamond" w:hAnsi="Garamond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3325C7">
              <w:rPr>
                <w:rFonts w:ascii="Garamond" w:hAnsi="Garamond"/>
                <w:b/>
                <w:i/>
                <w:sz w:val="24"/>
                <w:szCs w:val="24"/>
              </w:rPr>
              <w:t>ore</w:t>
            </w:r>
          </w:p>
        </w:tc>
        <w:tc>
          <w:tcPr>
            <w:tcW w:w="2322" w:type="dxa"/>
          </w:tcPr>
          <w:p w14:paraId="508B9F55" w14:textId="77777777" w:rsidR="004B7231" w:rsidRPr="003325C7" w:rsidRDefault="004B7231" w:rsidP="003656A0">
            <w:pPr>
              <w:pStyle w:val="TableParagraph"/>
              <w:spacing w:before="23"/>
              <w:ind w:right="91"/>
              <w:jc w:val="center"/>
              <w:rPr>
                <w:rFonts w:ascii="Garamond" w:hAnsi="Garamond"/>
                <w:b/>
                <w:i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sz w:val="24"/>
                <w:szCs w:val="24"/>
              </w:rPr>
              <w:t xml:space="preserve">Figure </w:t>
            </w:r>
            <w:proofErr w:type="spellStart"/>
            <w:r>
              <w:rPr>
                <w:rFonts w:ascii="Garamond" w:hAnsi="Garamond"/>
                <w:b/>
                <w:i/>
                <w:sz w:val="24"/>
                <w:szCs w:val="24"/>
              </w:rPr>
              <w:t>richieste</w:t>
            </w:r>
            <w:proofErr w:type="spellEnd"/>
          </w:p>
        </w:tc>
        <w:tc>
          <w:tcPr>
            <w:tcW w:w="1216" w:type="dxa"/>
          </w:tcPr>
          <w:p w14:paraId="6544B745" w14:textId="549AE1F7" w:rsidR="004B7231" w:rsidRDefault="004B7231" w:rsidP="003656A0">
            <w:pPr>
              <w:pStyle w:val="TableParagraph"/>
              <w:spacing w:before="23"/>
              <w:ind w:right="91"/>
              <w:jc w:val="center"/>
              <w:rPr>
                <w:rFonts w:ascii="Garamond" w:hAnsi="Garamond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b/>
                <w:i/>
                <w:sz w:val="24"/>
                <w:szCs w:val="24"/>
              </w:rPr>
              <w:t>Segnare</w:t>
            </w:r>
            <w:proofErr w:type="spellEnd"/>
            <w:r>
              <w:rPr>
                <w:rFonts w:ascii="Garamond" w:hAnsi="Garamond"/>
                <w:b/>
                <w:i/>
                <w:sz w:val="24"/>
                <w:szCs w:val="24"/>
              </w:rPr>
              <w:t xml:space="preserve"> con </w:t>
            </w:r>
            <w:proofErr w:type="spellStart"/>
            <w:r>
              <w:rPr>
                <w:rFonts w:ascii="Garamond" w:hAnsi="Garamond"/>
                <w:b/>
                <w:i/>
                <w:sz w:val="24"/>
                <w:szCs w:val="24"/>
              </w:rPr>
              <w:t>una</w:t>
            </w:r>
            <w:proofErr w:type="spellEnd"/>
            <w:r>
              <w:rPr>
                <w:rFonts w:ascii="Garamond" w:hAnsi="Garamond"/>
                <w:b/>
                <w:i/>
                <w:sz w:val="24"/>
                <w:szCs w:val="24"/>
              </w:rPr>
              <w:t xml:space="preserve"> X</w:t>
            </w:r>
          </w:p>
        </w:tc>
      </w:tr>
      <w:tr w:rsidR="004B7231" w:rsidRPr="003325C7" w14:paraId="5E811997" w14:textId="1837C323" w:rsidTr="0060200B">
        <w:trPr>
          <w:trHeight w:val="370"/>
          <w:jc w:val="center"/>
        </w:trPr>
        <w:tc>
          <w:tcPr>
            <w:tcW w:w="2407" w:type="dxa"/>
            <w:vAlign w:val="center"/>
          </w:tcPr>
          <w:p w14:paraId="679BCC33" w14:textId="1A7190C8" w:rsidR="004B7231" w:rsidRPr="00B97114" w:rsidRDefault="007D3B00" w:rsidP="0060200B">
            <w:pPr>
              <w:pStyle w:val="TableParagraph"/>
              <w:spacing w:before="0"/>
              <w:ind w:left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B97114">
              <w:rPr>
                <w:rFonts w:ascii="Garamond" w:hAnsi="Garamond"/>
                <w:sz w:val="24"/>
                <w:szCs w:val="24"/>
                <w:lang w:val="it-IT"/>
              </w:rPr>
              <w:t>Competenza personale sociale e capacità di imparare a imparare</w:t>
            </w:r>
          </w:p>
        </w:tc>
        <w:tc>
          <w:tcPr>
            <w:tcW w:w="2977" w:type="dxa"/>
            <w:vAlign w:val="center"/>
          </w:tcPr>
          <w:p w14:paraId="5EF5A408" w14:textId="3826B3D5" w:rsidR="004B7231" w:rsidRPr="004B7231" w:rsidRDefault="00666811" w:rsidP="00666811">
            <w:pPr>
              <w:pStyle w:val="TableParagraph"/>
              <w:spacing w:before="0" w:line="318" w:lineRule="exact"/>
              <w:ind w:left="0"/>
              <w:rPr>
                <w:rFonts w:ascii="Garamond" w:hAnsi="Garamond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sz w:val="24"/>
                <w:szCs w:val="24"/>
                <w:lang w:val="it-IT"/>
              </w:rPr>
              <w:t>Mani in pasta</w:t>
            </w:r>
          </w:p>
        </w:tc>
        <w:tc>
          <w:tcPr>
            <w:tcW w:w="1423" w:type="dxa"/>
            <w:vAlign w:val="center"/>
          </w:tcPr>
          <w:p w14:paraId="10A2A924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4B3F8293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2E45CCDD" w14:textId="77777777" w:rsidR="004B7231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47FE8DE7" w14:textId="46D10823" w:rsidTr="0060200B">
        <w:trPr>
          <w:trHeight w:val="368"/>
          <w:jc w:val="center"/>
        </w:trPr>
        <w:tc>
          <w:tcPr>
            <w:tcW w:w="2407" w:type="dxa"/>
            <w:vAlign w:val="center"/>
          </w:tcPr>
          <w:p w14:paraId="69849CF5" w14:textId="14F906CA" w:rsidR="004B7231" w:rsidRPr="00B97114" w:rsidRDefault="0060200B" w:rsidP="0060200B">
            <w:pPr>
              <w:pStyle w:val="TableParagraph"/>
              <w:spacing w:before="0"/>
              <w:ind w:left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B97114">
              <w:rPr>
                <w:rFonts w:ascii="Garamond" w:hAnsi="Garamond"/>
                <w:sz w:val="24"/>
                <w:szCs w:val="24"/>
                <w:lang w:val="it-IT"/>
              </w:rPr>
              <w:t xml:space="preserve">Competenza in maniera di cittadinanza </w:t>
            </w:r>
          </w:p>
        </w:tc>
        <w:tc>
          <w:tcPr>
            <w:tcW w:w="2977" w:type="dxa"/>
            <w:vAlign w:val="center"/>
          </w:tcPr>
          <w:p w14:paraId="1F864F5A" w14:textId="3F3A8840" w:rsidR="004B7231" w:rsidRPr="004B7231" w:rsidRDefault="00666811" w:rsidP="003656A0">
            <w:pPr>
              <w:pStyle w:val="TableParagraph"/>
              <w:spacing w:before="0" w:line="318" w:lineRule="exact"/>
              <w:ind w:left="28"/>
              <w:rPr>
                <w:rFonts w:ascii="Garamond" w:hAnsi="Garamond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sz w:val="24"/>
                <w:szCs w:val="24"/>
                <w:lang w:val="it-IT"/>
              </w:rPr>
              <w:t>La Cinisi che vorrei</w:t>
            </w:r>
          </w:p>
        </w:tc>
        <w:tc>
          <w:tcPr>
            <w:tcW w:w="1423" w:type="dxa"/>
            <w:vAlign w:val="center"/>
          </w:tcPr>
          <w:p w14:paraId="7E9EFC32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343DF576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5C31F5FD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37249392" w14:textId="03B6CB7F" w:rsidTr="0060200B">
        <w:trPr>
          <w:trHeight w:val="368"/>
          <w:jc w:val="center"/>
        </w:trPr>
        <w:tc>
          <w:tcPr>
            <w:tcW w:w="2407" w:type="dxa"/>
            <w:vAlign w:val="center"/>
          </w:tcPr>
          <w:p w14:paraId="2ECB76DE" w14:textId="6136806B" w:rsidR="004B7231" w:rsidRPr="003325C7" w:rsidRDefault="0060200B" w:rsidP="0060200B">
            <w:pPr>
              <w:pStyle w:val="TableParagraph"/>
              <w:spacing w:before="0"/>
              <w:ind w:left="0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Consapevolezza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ed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espressione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culturale</w:t>
            </w:r>
            <w:proofErr w:type="spellEnd"/>
          </w:p>
        </w:tc>
        <w:tc>
          <w:tcPr>
            <w:tcW w:w="2977" w:type="dxa"/>
            <w:vAlign w:val="center"/>
          </w:tcPr>
          <w:p w14:paraId="4E9BDF7D" w14:textId="7C62D936" w:rsidR="004B7231" w:rsidRPr="004B7231" w:rsidRDefault="00666811" w:rsidP="00666811">
            <w:pPr>
              <w:pStyle w:val="TableParagraph"/>
              <w:spacing w:before="0" w:line="315" w:lineRule="exact"/>
              <w:ind w:left="0"/>
              <w:rPr>
                <w:rFonts w:ascii="Garamond" w:hAnsi="Garamond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sz w:val="24"/>
                <w:szCs w:val="24"/>
                <w:lang w:val="it-IT"/>
              </w:rPr>
              <w:t>Emozioni a teatro 1</w:t>
            </w:r>
          </w:p>
        </w:tc>
        <w:tc>
          <w:tcPr>
            <w:tcW w:w="1423" w:type="dxa"/>
            <w:vAlign w:val="center"/>
          </w:tcPr>
          <w:p w14:paraId="4CD9AB21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55870055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16A97FC9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050BB9BB" w14:textId="7F9801C8" w:rsidTr="0060200B">
        <w:trPr>
          <w:trHeight w:val="362"/>
          <w:jc w:val="center"/>
        </w:trPr>
        <w:tc>
          <w:tcPr>
            <w:tcW w:w="2407" w:type="dxa"/>
            <w:vAlign w:val="center"/>
          </w:tcPr>
          <w:p w14:paraId="188F5BF0" w14:textId="00E28365" w:rsidR="004B7231" w:rsidRPr="003325C7" w:rsidRDefault="0060200B" w:rsidP="0060200B">
            <w:pPr>
              <w:pStyle w:val="TableParagraph"/>
              <w:spacing w:before="0"/>
              <w:ind w:left="0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Consapevolezza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ed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espressione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culturale</w:t>
            </w:r>
            <w:proofErr w:type="spellEnd"/>
          </w:p>
        </w:tc>
        <w:tc>
          <w:tcPr>
            <w:tcW w:w="2977" w:type="dxa"/>
            <w:vAlign w:val="center"/>
          </w:tcPr>
          <w:p w14:paraId="4EC6C4AD" w14:textId="35728C19" w:rsidR="004B7231" w:rsidRPr="004B7231" w:rsidRDefault="00471EF0" w:rsidP="003656A0">
            <w:pPr>
              <w:pStyle w:val="TableParagraph"/>
              <w:spacing w:before="0" w:line="309" w:lineRule="exact"/>
              <w:ind w:left="28"/>
              <w:rPr>
                <w:rFonts w:ascii="Garamond" w:hAnsi="Garamond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sz w:val="24"/>
                <w:szCs w:val="24"/>
                <w:lang w:val="it-IT"/>
              </w:rPr>
              <w:t>Alla scoperta della calcografia</w:t>
            </w:r>
          </w:p>
        </w:tc>
        <w:tc>
          <w:tcPr>
            <w:tcW w:w="1423" w:type="dxa"/>
            <w:vAlign w:val="center"/>
          </w:tcPr>
          <w:p w14:paraId="3A740D6B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1133A348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0589459A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4E6B3670" w14:textId="7E3FE6CE" w:rsidTr="0060200B">
        <w:trPr>
          <w:trHeight w:val="362"/>
          <w:jc w:val="center"/>
        </w:trPr>
        <w:tc>
          <w:tcPr>
            <w:tcW w:w="2407" w:type="dxa"/>
            <w:vAlign w:val="center"/>
          </w:tcPr>
          <w:p w14:paraId="29F31AA3" w14:textId="076676A6" w:rsidR="004B7231" w:rsidRPr="003325C7" w:rsidRDefault="0060200B" w:rsidP="0060200B">
            <w:pPr>
              <w:pStyle w:val="TableParagraph"/>
              <w:spacing w:before="0"/>
              <w:ind w:left="0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Consapevolezza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ed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espressione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culturale</w:t>
            </w:r>
            <w:proofErr w:type="spellEnd"/>
          </w:p>
        </w:tc>
        <w:tc>
          <w:tcPr>
            <w:tcW w:w="2977" w:type="dxa"/>
            <w:vAlign w:val="center"/>
          </w:tcPr>
          <w:p w14:paraId="6E51A08D" w14:textId="0179C160" w:rsidR="004B7231" w:rsidRPr="004B7231" w:rsidRDefault="00471EF0" w:rsidP="00471EF0">
            <w:pPr>
              <w:pStyle w:val="TableParagraph"/>
              <w:spacing w:before="0"/>
              <w:ind w:left="0"/>
              <w:rPr>
                <w:rFonts w:ascii="Garamond" w:hAnsi="Garamond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sz w:val="24"/>
                <w:szCs w:val="24"/>
                <w:lang w:val="it-IT"/>
              </w:rPr>
              <w:t>A scuola di Murales</w:t>
            </w:r>
          </w:p>
        </w:tc>
        <w:tc>
          <w:tcPr>
            <w:tcW w:w="1423" w:type="dxa"/>
            <w:vAlign w:val="center"/>
          </w:tcPr>
          <w:p w14:paraId="4C892A0C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451EECB2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74866013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29C15A48" w14:textId="6220A0D3" w:rsidTr="0060200B">
        <w:trPr>
          <w:trHeight w:val="368"/>
          <w:jc w:val="center"/>
        </w:trPr>
        <w:tc>
          <w:tcPr>
            <w:tcW w:w="2407" w:type="dxa"/>
            <w:vAlign w:val="center"/>
          </w:tcPr>
          <w:p w14:paraId="611B68C3" w14:textId="698AA846" w:rsidR="004B7231" w:rsidRPr="003325C7" w:rsidRDefault="0060200B" w:rsidP="0060200B">
            <w:pPr>
              <w:pStyle w:val="TableParagraph"/>
              <w:spacing w:before="0"/>
              <w:ind w:left="0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Consapevolezza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ed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espressione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culturale</w:t>
            </w:r>
            <w:proofErr w:type="spellEnd"/>
          </w:p>
        </w:tc>
        <w:tc>
          <w:tcPr>
            <w:tcW w:w="2977" w:type="dxa"/>
            <w:vAlign w:val="center"/>
          </w:tcPr>
          <w:p w14:paraId="738EDF79" w14:textId="596CC94F" w:rsidR="004B7231" w:rsidRPr="004B7231" w:rsidRDefault="00471EF0" w:rsidP="003656A0">
            <w:pPr>
              <w:pStyle w:val="TableParagraph"/>
              <w:spacing w:before="0"/>
              <w:ind w:left="28"/>
              <w:rPr>
                <w:rFonts w:ascii="Garamond" w:hAnsi="Garamond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sz w:val="24"/>
                <w:szCs w:val="24"/>
                <w:lang w:val="it-IT"/>
              </w:rPr>
              <w:t>A scuola dal puparo</w:t>
            </w:r>
          </w:p>
        </w:tc>
        <w:tc>
          <w:tcPr>
            <w:tcW w:w="1423" w:type="dxa"/>
            <w:vAlign w:val="center"/>
          </w:tcPr>
          <w:p w14:paraId="4B20259C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2B4FA6DE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18C6BC76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12B36B54" w14:textId="1B38AD5F" w:rsidTr="0060200B">
        <w:trPr>
          <w:trHeight w:val="370"/>
          <w:jc w:val="center"/>
        </w:trPr>
        <w:tc>
          <w:tcPr>
            <w:tcW w:w="2407" w:type="dxa"/>
            <w:vAlign w:val="center"/>
          </w:tcPr>
          <w:p w14:paraId="21378097" w14:textId="2D97847A" w:rsidR="004B7231" w:rsidRPr="003325C7" w:rsidRDefault="00626958" w:rsidP="0060200B">
            <w:pPr>
              <w:pStyle w:val="TableParagraph"/>
              <w:spacing w:before="0"/>
              <w:ind w:left="0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Consapevolezza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ed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espressione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culturale</w:t>
            </w:r>
            <w:proofErr w:type="spellEnd"/>
          </w:p>
        </w:tc>
        <w:tc>
          <w:tcPr>
            <w:tcW w:w="2977" w:type="dxa"/>
            <w:vAlign w:val="center"/>
          </w:tcPr>
          <w:p w14:paraId="694CE0EB" w14:textId="5B0491CA" w:rsidR="004B7231" w:rsidRPr="004B7231" w:rsidRDefault="004B7231" w:rsidP="003656A0">
            <w:pPr>
              <w:pStyle w:val="TableParagraph"/>
              <w:spacing w:before="0"/>
              <w:ind w:left="28"/>
              <w:rPr>
                <w:rFonts w:ascii="Garamond" w:hAnsi="Garamond"/>
                <w:sz w:val="24"/>
                <w:szCs w:val="24"/>
                <w:lang w:val="it-IT"/>
              </w:rPr>
            </w:pPr>
            <w:r w:rsidRPr="004B7231">
              <w:rPr>
                <w:rFonts w:ascii="Garamond" w:hAnsi="Garamond"/>
                <w:sz w:val="24"/>
                <w:szCs w:val="24"/>
                <w:lang w:val="it-IT"/>
              </w:rPr>
              <w:t>I</w:t>
            </w:r>
            <w:r w:rsidR="00471EF0">
              <w:rPr>
                <w:rFonts w:ascii="Garamond" w:hAnsi="Garamond"/>
                <w:sz w:val="24"/>
                <w:szCs w:val="24"/>
                <w:lang w:val="it-IT"/>
              </w:rPr>
              <w:t>nsieme per cantare</w:t>
            </w:r>
          </w:p>
        </w:tc>
        <w:tc>
          <w:tcPr>
            <w:tcW w:w="1423" w:type="dxa"/>
            <w:vAlign w:val="center"/>
          </w:tcPr>
          <w:p w14:paraId="455D7CD3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2E8A823F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685FD952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0B59AA0D" w14:textId="40210764" w:rsidTr="0060200B">
        <w:trPr>
          <w:trHeight w:val="368"/>
          <w:jc w:val="center"/>
        </w:trPr>
        <w:tc>
          <w:tcPr>
            <w:tcW w:w="2407" w:type="dxa"/>
            <w:vAlign w:val="center"/>
          </w:tcPr>
          <w:p w14:paraId="2F4CDBFB" w14:textId="4ED8ADA6" w:rsidR="004B7231" w:rsidRPr="003325C7" w:rsidRDefault="0060200B" w:rsidP="0060200B">
            <w:pPr>
              <w:pStyle w:val="TableParagraph"/>
              <w:spacing w:before="0"/>
              <w:ind w:left="0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Consapevolezza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ed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espressione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culturale</w:t>
            </w:r>
            <w:proofErr w:type="spellEnd"/>
          </w:p>
        </w:tc>
        <w:tc>
          <w:tcPr>
            <w:tcW w:w="2977" w:type="dxa"/>
            <w:vAlign w:val="center"/>
          </w:tcPr>
          <w:p w14:paraId="329FEE7F" w14:textId="6A896086" w:rsidR="004B7231" w:rsidRPr="004B7231" w:rsidRDefault="00471EF0" w:rsidP="00471EF0">
            <w:pPr>
              <w:pStyle w:val="TableParagraph"/>
              <w:spacing w:before="0"/>
              <w:ind w:left="0"/>
              <w:rPr>
                <w:rFonts w:ascii="Garamond" w:hAnsi="Garamond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sz w:val="24"/>
                <w:szCs w:val="24"/>
                <w:lang w:val="it-IT"/>
              </w:rPr>
              <w:t>Emozioni a teatro 2</w:t>
            </w:r>
          </w:p>
        </w:tc>
        <w:tc>
          <w:tcPr>
            <w:tcW w:w="1423" w:type="dxa"/>
            <w:vAlign w:val="center"/>
          </w:tcPr>
          <w:p w14:paraId="3C8D4E76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1407D3EB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4E2550AF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0AFE0855" w14:textId="08951CC0" w:rsidTr="0060200B">
        <w:trPr>
          <w:trHeight w:val="370"/>
          <w:jc w:val="center"/>
        </w:trPr>
        <w:tc>
          <w:tcPr>
            <w:tcW w:w="2407" w:type="dxa"/>
            <w:vAlign w:val="center"/>
          </w:tcPr>
          <w:p w14:paraId="1093DFF1" w14:textId="0532F888" w:rsidR="004B7231" w:rsidRPr="003325C7" w:rsidRDefault="0060200B" w:rsidP="0060200B">
            <w:pPr>
              <w:pStyle w:val="TableParagraph"/>
              <w:spacing w:before="0"/>
              <w:ind w:left="0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Educazione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motoria</w:t>
            </w:r>
            <w:proofErr w:type="spellEnd"/>
          </w:p>
        </w:tc>
        <w:tc>
          <w:tcPr>
            <w:tcW w:w="2977" w:type="dxa"/>
            <w:vAlign w:val="center"/>
          </w:tcPr>
          <w:p w14:paraId="1402CE56" w14:textId="063C5BC4" w:rsidR="004B7231" w:rsidRPr="004B7231" w:rsidRDefault="00471EF0" w:rsidP="00471EF0">
            <w:pPr>
              <w:pStyle w:val="TableParagraph"/>
              <w:spacing w:before="0"/>
              <w:ind w:left="0"/>
              <w:rPr>
                <w:rFonts w:ascii="Garamond" w:hAnsi="Garamond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sz w:val="24"/>
                <w:szCs w:val="24"/>
                <w:lang w:val="it-IT"/>
              </w:rPr>
              <w:t>Sport e benessere 1</w:t>
            </w:r>
          </w:p>
        </w:tc>
        <w:tc>
          <w:tcPr>
            <w:tcW w:w="1423" w:type="dxa"/>
            <w:vAlign w:val="center"/>
          </w:tcPr>
          <w:p w14:paraId="4AB26C0B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39E7C1AE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5B7C96B0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2CB04FF7" w14:textId="55ADCCD5" w:rsidTr="0060200B">
        <w:trPr>
          <w:trHeight w:val="368"/>
          <w:jc w:val="center"/>
        </w:trPr>
        <w:tc>
          <w:tcPr>
            <w:tcW w:w="2407" w:type="dxa"/>
            <w:vAlign w:val="center"/>
          </w:tcPr>
          <w:p w14:paraId="5D158698" w14:textId="034C906D" w:rsidR="004B7231" w:rsidRPr="003325C7" w:rsidRDefault="0060200B" w:rsidP="0060200B">
            <w:pPr>
              <w:pStyle w:val="TableParagraph"/>
              <w:spacing w:before="0"/>
              <w:ind w:left="0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Educazione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motoria</w:t>
            </w:r>
            <w:proofErr w:type="spellEnd"/>
          </w:p>
        </w:tc>
        <w:tc>
          <w:tcPr>
            <w:tcW w:w="2977" w:type="dxa"/>
            <w:vAlign w:val="center"/>
          </w:tcPr>
          <w:p w14:paraId="1DD96131" w14:textId="6D43BCFE" w:rsidR="004B7231" w:rsidRPr="004B7231" w:rsidRDefault="0060200B" w:rsidP="00471EF0">
            <w:pPr>
              <w:pStyle w:val="TableParagraph"/>
              <w:spacing w:before="0"/>
              <w:ind w:left="0"/>
              <w:rPr>
                <w:rFonts w:ascii="Garamond" w:hAnsi="Garamond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sz w:val="24"/>
                <w:szCs w:val="24"/>
                <w:lang w:val="it-IT"/>
              </w:rPr>
              <w:t>Sport e benessere 2</w:t>
            </w:r>
          </w:p>
        </w:tc>
        <w:tc>
          <w:tcPr>
            <w:tcW w:w="1423" w:type="dxa"/>
            <w:vAlign w:val="center"/>
          </w:tcPr>
          <w:p w14:paraId="377264D3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3A92CC31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0797DAA1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74481E7B" w14:textId="67AAFE65" w:rsidTr="0060200B">
        <w:trPr>
          <w:trHeight w:val="325"/>
          <w:jc w:val="center"/>
        </w:trPr>
        <w:tc>
          <w:tcPr>
            <w:tcW w:w="2407" w:type="dxa"/>
            <w:vAlign w:val="center"/>
          </w:tcPr>
          <w:p w14:paraId="11766941" w14:textId="657DF389" w:rsidR="004B7231" w:rsidRPr="00B97114" w:rsidRDefault="007D3B00" w:rsidP="0060200B">
            <w:pPr>
              <w:pStyle w:val="TableParagraph"/>
              <w:spacing w:before="0"/>
              <w:ind w:left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B97114">
              <w:rPr>
                <w:rFonts w:ascii="Garamond" w:hAnsi="Garamond"/>
                <w:sz w:val="24"/>
                <w:szCs w:val="24"/>
                <w:lang w:val="it-IT"/>
              </w:rPr>
              <w:t xml:space="preserve">Pensiero computazionale </w:t>
            </w:r>
            <w:r w:rsidRPr="00B97114">
              <w:rPr>
                <w:rFonts w:ascii="Garamond" w:hAnsi="Garamond"/>
                <w:sz w:val="24"/>
                <w:szCs w:val="24"/>
                <w:lang w:val="it-IT"/>
              </w:rPr>
              <w:lastRenderedPageBreak/>
              <w:t xml:space="preserve">e creatività e cittadinanza digitale </w:t>
            </w:r>
          </w:p>
        </w:tc>
        <w:tc>
          <w:tcPr>
            <w:tcW w:w="2977" w:type="dxa"/>
            <w:vAlign w:val="center"/>
          </w:tcPr>
          <w:p w14:paraId="06B09618" w14:textId="42098FD6" w:rsidR="004B7231" w:rsidRPr="004B7231" w:rsidRDefault="0060200B" w:rsidP="003656A0">
            <w:pPr>
              <w:pStyle w:val="TableParagraph"/>
              <w:spacing w:before="0"/>
              <w:ind w:left="28"/>
              <w:rPr>
                <w:rFonts w:ascii="Garamond" w:hAnsi="Garamond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sz w:val="24"/>
                <w:szCs w:val="24"/>
                <w:lang w:val="it-IT"/>
              </w:rPr>
              <w:lastRenderedPageBreak/>
              <w:t xml:space="preserve">Corto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it-IT"/>
              </w:rPr>
              <w:t>Mon</w:t>
            </w:r>
            <w:proofErr w:type="spellEnd"/>
            <w:r>
              <w:rPr>
                <w:rFonts w:ascii="Garamond" w:hAnsi="Garamond"/>
                <w:sz w:val="24"/>
                <w:szCs w:val="24"/>
                <w:lang w:val="it-IT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it-IT"/>
              </w:rPr>
              <w:t>Amour</w:t>
            </w:r>
            <w:proofErr w:type="spellEnd"/>
            <w:r>
              <w:rPr>
                <w:rFonts w:ascii="Garamond" w:hAnsi="Garamond"/>
                <w:sz w:val="24"/>
                <w:szCs w:val="24"/>
                <w:lang w:val="it-IT"/>
              </w:rPr>
              <w:t xml:space="preserve"> 1</w:t>
            </w:r>
          </w:p>
        </w:tc>
        <w:tc>
          <w:tcPr>
            <w:tcW w:w="1423" w:type="dxa"/>
            <w:vAlign w:val="center"/>
          </w:tcPr>
          <w:p w14:paraId="3F7AD908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66E4D83A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25EE5377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4B7231" w:rsidRPr="003325C7" w14:paraId="335E6873" w14:textId="4304CFDA" w:rsidTr="0060200B">
        <w:trPr>
          <w:trHeight w:val="327"/>
          <w:jc w:val="center"/>
        </w:trPr>
        <w:tc>
          <w:tcPr>
            <w:tcW w:w="2407" w:type="dxa"/>
            <w:vAlign w:val="center"/>
          </w:tcPr>
          <w:p w14:paraId="0A9412BC" w14:textId="1FC3B66F" w:rsidR="004B7231" w:rsidRPr="00B97114" w:rsidRDefault="00C2776F" w:rsidP="0060200B">
            <w:pPr>
              <w:pStyle w:val="TableParagraph"/>
              <w:spacing w:before="0"/>
              <w:ind w:left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B97114">
              <w:rPr>
                <w:rFonts w:ascii="Garamond" w:hAnsi="Garamond"/>
                <w:sz w:val="24"/>
                <w:szCs w:val="24"/>
                <w:lang w:val="it-IT"/>
              </w:rPr>
              <w:t>Pensiero computazionale e creatività e cittadinanza digitale</w:t>
            </w:r>
          </w:p>
        </w:tc>
        <w:tc>
          <w:tcPr>
            <w:tcW w:w="2977" w:type="dxa"/>
            <w:vAlign w:val="center"/>
          </w:tcPr>
          <w:p w14:paraId="6D9F5C82" w14:textId="37F59C7E" w:rsidR="004B7231" w:rsidRPr="004B7231" w:rsidRDefault="0060200B" w:rsidP="0060200B">
            <w:pPr>
              <w:pStyle w:val="TableParagraph"/>
              <w:spacing w:before="0"/>
              <w:ind w:left="0"/>
              <w:rPr>
                <w:rFonts w:ascii="Garamond" w:hAnsi="Garamond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sz w:val="24"/>
                <w:szCs w:val="24"/>
                <w:lang w:val="it-IT"/>
              </w:rPr>
              <w:t xml:space="preserve">Corto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it-IT"/>
              </w:rPr>
              <w:t>Mon</w:t>
            </w:r>
            <w:proofErr w:type="spellEnd"/>
            <w:r>
              <w:rPr>
                <w:rFonts w:ascii="Garamond" w:hAnsi="Garamond"/>
                <w:sz w:val="24"/>
                <w:szCs w:val="24"/>
                <w:lang w:val="it-IT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it-IT"/>
              </w:rPr>
              <w:t>Amour</w:t>
            </w:r>
            <w:proofErr w:type="spellEnd"/>
            <w:r>
              <w:rPr>
                <w:rFonts w:ascii="Garamond" w:hAnsi="Garamond"/>
                <w:sz w:val="24"/>
                <w:szCs w:val="24"/>
                <w:lang w:val="it-IT"/>
              </w:rPr>
              <w:t xml:space="preserve"> 2</w:t>
            </w:r>
          </w:p>
        </w:tc>
        <w:tc>
          <w:tcPr>
            <w:tcW w:w="1423" w:type="dxa"/>
            <w:vAlign w:val="center"/>
          </w:tcPr>
          <w:p w14:paraId="15ACD97F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3325C7">
              <w:rPr>
                <w:rFonts w:ascii="Garamond" w:hAnsi="Garamond"/>
                <w:i/>
                <w:sz w:val="24"/>
                <w:szCs w:val="24"/>
              </w:rPr>
              <w:t>30</w:t>
            </w:r>
          </w:p>
        </w:tc>
        <w:tc>
          <w:tcPr>
            <w:tcW w:w="2322" w:type="dxa"/>
            <w:vAlign w:val="center"/>
          </w:tcPr>
          <w:p w14:paraId="232090C4" w14:textId="77777777" w:rsidR="004B7231" w:rsidRPr="003325C7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n. 1 </w:t>
            </w:r>
            <w:proofErr w:type="spellStart"/>
            <w:r w:rsidRPr="00B677C4">
              <w:rPr>
                <w:rFonts w:ascii="Garamond" w:hAnsi="Garamond"/>
                <w:i/>
                <w:sz w:val="24"/>
                <w:szCs w:val="24"/>
              </w:rPr>
              <w:t>esperto</w:t>
            </w:r>
            <w:proofErr w:type="spellEnd"/>
            <w:r w:rsidRPr="00B677C4">
              <w:rPr>
                <w:rFonts w:ascii="Garamond" w:hAnsi="Garamond"/>
                <w:i/>
                <w:sz w:val="24"/>
                <w:szCs w:val="24"/>
              </w:rPr>
              <w:t xml:space="preserve"> + n. 1 tutor</w:t>
            </w:r>
          </w:p>
        </w:tc>
        <w:tc>
          <w:tcPr>
            <w:tcW w:w="1216" w:type="dxa"/>
          </w:tcPr>
          <w:p w14:paraId="2AA6ACF2" w14:textId="77777777" w:rsidR="004B7231" w:rsidRPr="00B677C4" w:rsidRDefault="004B7231" w:rsidP="003656A0">
            <w:pPr>
              <w:pStyle w:val="TableParagraph"/>
              <w:spacing w:before="0"/>
              <w:ind w:right="91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</w:tbl>
    <w:p w14:paraId="2967FD36" w14:textId="77777777" w:rsidR="0060200B" w:rsidRDefault="0060200B" w:rsidP="00100BAC">
      <w:pPr>
        <w:spacing w:after="0" w:line="240" w:lineRule="auto"/>
        <w:jc w:val="both"/>
        <w:rPr>
          <w:rFonts w:ascii="Garamond" w:eastAsia="Times New Roman" w:hAnsi="Garamond"/>
          <w:b/>
          <w:lang w:eastAsia="zh-CN"/>
        </w:rPr>
      </w:pPr>
    </w:p>
    <w:p w14:paraId="0A5684CC" w14:textId="609AB03D" w:rsidR="00100BAC" w:rsidRPr="00606EE7" w:rsidRDefault="00100BAC" w:rsidP="00100BAC">
      <w:pPr>
        <w:spacing w:after="0" w:line="240" w:lineRule="auto"/>
        <w:jc w:val="both"/>
        <w:rPr>
          <w:rFonts w:ascii="Garamond" w:eastAsia="Times New Roman" w:hAnsi="Garamond"/>
          <w:b/>
          <w:lang w:eastAsia="zh-CN"/>
        </w:rPr>
      </w:pPr>
      <w:r w:rsidRPr="00606EE7">
        <w:rPr>
          <w:rFonts w:ascii="Garamond" w:eastAsia="Times New Roman" w:hAnsi="Garamond"/>
          <w:b/>
          <w:lang w:eastAsia="zh-CN"/>
        </w:rPr>
        <w:t>Dichiarazione di insussistenza di incompatibilità</w:t>
      </w:r>
    </w:p>
    <w:p w14:paraId="34313504" w14:textId="6E96AA70" w:rsidR="00100BAC" w:rsidRPr="00606EE7" w:rsidRDefault="00606EE7" w:rsidP="00100BAC">
      <w:pPr>
        <w:spacing w:after="0" w:line="240" w:lineRule="auto"/>
        <w:jc w:val="both"/>
        <w:rPr>
          <w:rFonts w:ascii="Garamond" w:eastAsia="Times New Roman" w:hAnsi="Garamond"/>
          <w:lang w:eastAsia="zh-CN"/>
        </w:rPr>
      </w:pPr>
      <w:r>
        <w:rPr>
          <w:rFonts w:ascii="Garamond" w:eastAsia="Times New Roman" w:hAnsi="Garamond"/>
          <w:lang w:eastAsia="zh-CN"/>
        </w:rPr>
        <w:t>Il sottoscritto dichiara:</w:t>
      </w:r>
    </w:p>
    <w:p w14:paraId="5ECBA90D" w14:textId="77777777" w:rsidR="00100BAC" w:rsidRPr="00606EE7" w:rsidRDefault="00100BAC" w:rsidP="00100BAC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 xml:space="preserve">di non trovarsi in nessuna delle condizioni di incompatibilità previste dalle Disposizioni e Istruzioni per l’attuazione delle iniziative cofinanziate dai Fondi Strutturali europei 2014/2020, in particolare di: </w:t>
      </w:r>
    </w:p>
    <w:p w14:paraId="46214651" w14:textId="77777777" w:rsidR="00100BAC" w:rsidRPr="00606EE7" w:rsidRDefault="00100BAC" w:rsidP="00100BAC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 xml:space="preserve">di non essere collegato, né come socio né come titolare, alla ditta che ha partecipato e vinto la gara di appalto. </w:t>
      </w:r>
    </w:p>
    <w:p w14:paraId="7192E062" w14:textId="32F2570D" w:rsidR="004B7231" w:rsidRPr="00C2311E" w:rsidRDefault="00100BAC" w:rsidP="00C2311E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033C8DAE" w14:textId="49E890F9" w:rsidR="00606EE7" w:rsidRPr="00606EE7" w:rsidRDefault="00606EE7" w:rsidP="00606EE7">
      <w:pPr>
        <w:spacing w:after="160" w:line="256" w:lineRule="auto"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Data</w:t>
      </w:r>
      <w:r w:rsidR="00002701">
        <w:rPr>
          <w:rFonts w:ascii="Garamond" w:eastAsia="Times New Roman" w:hAnsi="Garamond"/>
          <w:lang w:eastAsia="zh-CN"/>
        </w:rPr>
        <w:t xml:space="preserve"> ______________</w:t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  <w:t>Firma</w:t>
      </w:r>
      <w:r w:rsidRPr="00606EE7">
        <w:rPr>
          <w:rFonts w:ascii="Garamond" w:eastAsia="Times New Roman" w:hAnsi="Garamond"/>
          <w:lang w:eastAsia="zh-CN"/>
        </w:rPr>
        <w:tab/>
        <w:t>___________________________</w:t>
      </w:r>
    </w:p>
    <w:p w14:paraId="041C5AA7" w14:textId="77777777" w:rsidR="00100BAC" w:rsidRPr="00606EE7" w:rsidRDefault="00100BAC" w:rsidP="00100BAC">
      <w:pPr>
        <w:spacing w:after="0" w:line="240" w:lineRule="auto"/>
        <w:ind w:left="284"/>
        <w:contextualSpacing/>
        <w:jc w:val="both"/>
        <w:rPr>
          <w:rFonts w:ascii="Garamond" w:eastAsia="Times New Roman" w:hAnsi="Garamond"/>
          <w:lang w:eastAsia="zh-CN"/>
        </w:rPr>
      </w:pPr>
    </w:p>
    <w:p w14:paraId="68EAC9EA" w14:textId="77777777" w:rsidR="00100BAC" w:rsidRPr="00606EE7" w:rsidRDefault="00100BAC" w:rsidP="00100BAC">
      <w:pPr>
        <w:tabs>
          <w:tab w:val="left" w:pos="284"/>
        </w:tabs>
        <w:spacing w:after="0" w:line="240" w:lineRule="auto"/>
        <w:jc w:val="both"/>
        <w:rPr>
          <w:rFonts w:ascii="Garamond" w:eastAsia="Times New Roman" w:hAnsi="Garamond"/>
          <w:color w:val="000000"/>
          <w:lang w:eastAsia="zh-CN"/>
        </w:rPr>
      </w:pPr>
      <w:r w:rsidRPr="00606EE7">
        <w:rPr>
          <w:rFonts w:ascii="Garamond" w:eastAsia="Times New Roman" w:hAnsi="Garamond"/>
          <w:color w:val="000000"/>
          <w:lang w:eastAsia="zh-CN"/>
        </w:rPr>
        <w:t>Dichiara, inoltre:</w:t>
      </w:r>
    </w:p>
    <w:p w14:paraId="4BC547AD" w14:textId="77777777" w:rsidR="00100BAC" w:rsidRPr="00606EE7" w:rsidRDefault="00100BAC" w:rsidP="00100BA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bCs/>
          <w:lang w:eastAsia="zh-CN"/>
        </w:rPr>
        <w:t>di conoscere e saper usare la piattaforma on line “Gestione Programmazione Unitaria - GPU”</w:t>
      </w:r>
    </w:p>
    <w:p w14:paraId="6A5B9D99" w14:textId="77777777" w:rsidR="00100BAC" w:rsidRPr="00606EE7" w:rsidRDefault="00100BAC" w:rsidP="00100BAC">
      <w:pPr>
        <w:numPr>
          <w:ilvl w:val="0"/>
          <w:numId w:val="8"/>
        </w:numPr>
        <w:tabs>
          <w:tab w:val="left" w:pos="284"/>
        </w:tabs>
        <w:autoSpaceDE w:val="0"/>
        <w:spacing w:after="160" w:line="240" w:lineRule="auto"/>
        <w:ind w:left="284" w:hanging="284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di conoscere e di accettare le seguenti condizioni:</w:t>
      </w:r>
    </w:p>
    <w:p w14:paraId="57B9EA0C" w14:textId="77777777" w:rsidR="00100BAC" w:rsidRPr="00606EE7" w:rsidRDefault="00100BAC" w:rsidP="00100BAC">
      <w:pPr>
        <w:numPr>
          <w:ilvl w:val="1"/>
          <w:numId w:val="8"/>
        </w:numPr>
        <w:tabs>
          <w:tab w:val="left" w:pos="567"/>
        </w:tabs>
        <w:autoSpaceDE w:val="0"/>
        <w:spacing w:after="0" w:line="240" w:lineRule="auto"/>
        <w:ind w:left="567" w:hanging="283"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Partecipare, su esplicito invito del Dirigente, alle riunioni di organizzazione del lavoro per fornire e/o ricevere informazioni utili ad ottimizzare lo svolgimento delle attività;</w:t>
      </w:r>
    </w:p>
    <w:p w14:paraId="1254A4AE" w14:textId="77777777" w:rsidR="00100BAC" w:rsidRPr="00606EE7" w:rsidRDefault="00100BAC" w:rsidP="00100BAC">
      <w:pPr>
        <w:numPr>
          <w:ilvl w:val="1"/>
          <w:numId w:val="8"/>
        </w:numPr>
        <w:tabs>
          <w:tab w:val="left" w:pos="567"/>
        </w:tabs>
        <w:autoSpaceDE w:val="0"/>
        <w:spacing w:after="0" w:line="240" w:lineRule="auto"/>
        <w:ind w:left="567" w:hanging="283"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Concorrere alla definizione della programmazione didattica delle attività ed alla definizione dei test di valutazione della stessa;</w:t>
      </w:r>
    </w:p>
    <w:p w14:paraId="543E6447" w14:textId="77777777" w:rsidR="00100BAC" w:rsidRPr="00606EE7" w:rsidRDefault="00100BAC" w:rsidP="00100BAC">
      <w:pPr>
        <w:numPr>
          <w:ilvl w:val="1"/>
          <w:numId w:val="8"/>
        </w:numPr>
        <w:tabs>
          <w:tab w:val="left" w:pos="567"/>
        </w:tabs>
        <w:autoSpaceDE w:val="0"/>
        <w:spacing w:after="0" w:line="240" w:lineRule="auto"/>
        <w:ind w:left="567" w:hanging="283"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Concorrere alla scelta del materiale didattico o predisporre apposite dispense di supporto all’attività didattica;</w:t>
      </w:r>
    </w:p>
    <w:p w14:paraId="7899D30D" w14:textId="77777777" w:rsidR="00100BAC" w:rsidRPr="00606EE7" w:rsidRDefault="00100BAC" w:rsidP="00100BAC">
      <w:pPr>
        <w:numPr>
          <w:ilvl w:val="1"/>
          <w:numId w:val="8"/>
        </w:numPr>
        <w:tabs>
          <w:tab w:val="left" w:pos="567"/>
        </w:tabs>
        <w:autoSpaceDE w:val="0"/>
        <w:spacing w:after="0" w:line="240" w:lineRule="auto"/>
        <w:ind w:left="567" w:hanging="283"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14:paraId="4042A311" w14:textId="77777777" w:rsidR="00100BAC" w:rsidRPr="00606EE7" w:rsidRDefault="00100BAC" w:rsidP="00100BAC">
      <w:pPr>
        <w:numPr>
          <w:ilvl w:val="1"/>
          <w:numId w:val="8"/>
        </w:numPr>
        <w:tabs>
          <w:tab w:val="left" w:pos="567"/>
        </w:tabs>
        <w:autoSpaceDE w:val="0"/>
        <w:spacing w:after="0" w:line="240" w:lineRule="auto"/>
        <w:ind w:left="567" w:hanging="283"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Svolgere le attività didattiche nei Plessi dell’Istituto;</w:t>
      </w:r>
    </w:p>
    <w:p w14:paraId="57769B11" w14:textId="77777777" w:rsidR="00100BAC" w:rsidRPr="00606EE7" w:rsidRDefault="00100BAC" w:rsidP="00100BAC">
      <w:pPr>
        <w:numPr>
          <w:ilvl w:val="1"/>
          <w:numId w:val="8"/>
        </w:numPr>
        <w:tabs>
          <w:tab w:val="left" w:pos="567"/>
        </w:tabs>
        <w:autoSpaceDE w:val="0"/>
        <w:spacing w:after="0" w:line="240" w:lineRule="auto"/>
        <w:ind w:left="567" w:hanging="283"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Redigere e consegnare, a fine attività, su apposito modello, la relazione sul lavoro svolto.</w:t>
      </w:r>
    </w:p>
    <w:p w14:paraId="7C27B77C" w14:textId="77777777" w:rsidR="00100BAC" w:rsidRPr="00606EE7" w:rsidRDefault="00100BAC" w:rsidP="00100BAC">
      <w:pPr>
        <w:tabs>
          <w:tab w:val="left" w:pos="284"/>
        </w:tabs>
        <w:spacing w:after="160" w:line="256" w:lineRule="auto"/>
        <w:ind w:left="284" w:hanging="284"/>
        <w:contextualSpacing/>
        <w:jc w:val="both"/>
        <w:rPr>
          <w:rFonts w:ascii="Garamond" w:eastAsia="Times New Roman" w:hAnsi="Garamond"/>
          <w:color w:val="000000"/>
          <w:lang w:eastAsia="zh-CN"/>
        </w:rPr>
      </w:pPr>
    </w:p>
    <w:p w14:paraId="1AB707DC" w14:textId="77777777" w:rsidR="00100BAC" w:rsidRPr="00606EE7" w:rsidRDefault="00100BAC" w:rsidP="00100BAC">
      <w:pPr>
        <w:tabs>
          <w:tab w:val="left" w:pos="284"/>
        </w:tabs>
        <w:spacing w:after="160" w:line="256" w:lineRule="auto"/>
        <w:ind w:left="284" w:hanging="284"/>
        <w:contextualSpacing/>
        <w:jc w:val="both"/>
        <w:rPr>
          <w:rFonts w:ascii="Garamond" w:eastAsia="Times New Roman" w:hAnsi="Garamond"/>
          <w:color w:val="000000"/>
          <w:lang w:eastAsia="zh-CN"/>
        </w:rPr>
      </w:pPr>
      <w:r w:rsidRPr="00606EE7">
        <w:rPr>
          <w:rFonts w:ascii="Garamond" w:eastAsia="Times New Roman" w:hAnsi="Garamond"/>
          <w:color w:val="000000"/>
          <w:lang w:eastAsia="zh-CN"/>
        </w:rPr>
        <w:t xml:space="preserve">Elegge come domicilio per le comunicazioni relative alla selezione: </w:t>
      </w:r>
    </w:p>
    <w:bookmarkStart w:id="0" w:name="__Fieldmark__6_2017558421"/>
    <w:p w14:paraId="17841B3E" w14:textId="77777777" w:rsidR="00100BAC" w:rsidRPr="00606EE7" w:rsidRDefault="00100BAC" w:rsidP="00100BAC">
      <w:pPr>
        <w:spacing w:after="5" w:line="256" w:lineRule="auto"/>
        <w:ind w:left="284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06EE7">
        <w:rPr>
          <w:rFonts w:ascii="Garamond" w:eastAsia="Times New Roman" w:hAnsi="Garamond"/>
          <w:lang w:eastAsia="zh-CN"/>
        </w:rPr>
        <w:instrText xml:space="preserve"> FORMCHECKBOX </w:instrText>
      </w:r>
      <w:r w:rsidR="00000000">
        <w:rPr>
          <w:rFonts w:ascii="Garamond" w:eastAsia="Times New Roman" w:hAnsi="Garamond"/>
          <w:lang w:eastAsia="zh-CN"/>
        </w:rPr>
      </w:r>
      <w:r w:rsidR="00000000">
        <w:rPr>
          <w:rFonts w:ascii="Garamond" w:eastAsia="Times New Roman" w:hAnsi="Garamond"/>
          <w:lang w:eastAsia="zh-CN"/>
        </w:rPr>
        <w:fldChar w:fldCharType="separate"/>
      </w:r>
      <w:r w:rsidRPr="00606EE7">
        <w:rPr>
          <w:rFonts w:ascii="Garamond" w:eastAsia="Times New Roman" w:hAnsi="Garamond"/>
          <w:b/>
          <w:lang w:eastAsia="zh-CN"/>
        </w:rPr>
        <w:fldChar w:fldCharType="end"/>
      </w:r>
      <w:bookmarkEnd w:id="0"/>
      <w:r w:rsidRPr="00606EE7">
        <w:rPr>
          <w:rFonts w:ascii="Garamond" w:eastAsia="Times New Roman" w:hAnsi="Garamond"/>
          <w:color w:val="000000"/>
          <w:lang w:eastAsia="zh-CN"/>
        </w:rPr>
        <w:t xml:space="preserve"> La propria residenza </w:t>
      </w:r>
    </w:p>
    <w:bookmarkStart w:id="1" w:name="__Fieldmark__7_2017558421"/>
    <w:p w14:paraId="4215E02E" w14:textId="77777777" w:rsidR="00100BAC" w:rsidRPr="00606EE7" w:rsidRDefault="00100BAC" w:rsidP="00100BAC">
      <w:pPr>
        <w:spacing w:after="160" w:line="256" w:lineRule="auto"/>
        <w:ind w:left="284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06EE7">
        <w:rPr>
          <w:rFonts w:ascii="Garamond" w:eastAsia="Times New Roman" w:hAnsi="Garamond"/>
          <w:lang w:eastAsia="zh-CN"/>
        </w:rPr>
        <w:instrText xml:space="preserve"> FORMCHECKBOX </w:instrText>
      </w:r>
      <w:r w:rsidR="00000000">
        <w:rPr>
          <w:rFonts w:ascii="Garamond" w:eastAsia="Times New Roman" w:hAnsi="Garamond"/>
          <w:lang w:eastAsia="zh-CN"/>
        </w:rPr>
      </w:r>
      <w:r w:rsidR="00000000">
        <w:rPr>
          <w:rFonts w:ascii="Garamond" w:eastAsia="Times New Roman" w:hAnsi="Garamond"/>
          <w:lang w:eastAsia="zh-CN"/>
        </w:rPr>
        <w:fldChar w:fldCharType="separate"/>
      </w:r>
      <w:r w:rsidRPr="00606EE7">
        <w:rPr>
          <w:rFonts w:ascii="Garamond" w:eastAsia="Times New Roman" w:hAnsi="Garamond"/>
          <w:b/>
          <w:lang w:eastAsia="zh-CN"/>
        </w:rPr>
        <w:fldChar w:fldCharType="end"/>
      </w:r>
      <w:bookmarkEnd w:id="1"/>
      <w:r w:rsidRPr="00606EE7">
        <w:rPr>
          <w:rFonts w:ascii="Garamond" w:eastAsia="Times New Roman" w:hAnsi="Garamond"/>
          <w:color w:val="000000"/>
          <w:lang w:eastAsia="zh-CN"/>
        </w:rPr>
        <w:t xml:space="preserve"> altro domicilio: ________________________________________________________</w:t>
      </w:r>
    </w:p>
    <w:p w14:paraId="5C462990" w14:textId="77777777" w:rsidR="00100BAC" w:rsidRPr="00606EE7" w:rsidRDefault="00100BAC" w:rsidP="00100BAC">
      <w:pPr>
        <w:spacing w:after="160" w:line="256" w:lineRule="auto"/>
        <w:ind w:left="720"/>
        <w:contextualSpacing/>
        <w:jc w:val="both"/>
        <w:rPr>
          <w:rFonts w:ascii="Garamond" w:eastAsia="Times New Roman" w:hAnsi="Garamond"/>
          <w:color w:val="000000"/>
          <w:lang w:eastAsia="zh-CN"/>
        </w:rPr>
      </w:pPr>
    </w:p>
    <w:p w14:paraId="69234747" w14:textId="77777777" w:rsidR="004B7231" w:rsidRDefault="004B7231" w:rsidP="009C0C02">
      <w:pPr>
        <w:spacing w:after="160" w:line="256" w:lineRule="auto"/>
        <w:contextualSpacing/>
        <w:jc w:val="both"/>
        <w:rPr>
          <w:rFonts w:ascii="Garamond" w:eastAsia="Times New Roman" w:hAnsi="Garamond"/>
          <w:lang w:eastAsia="zh-CN"/>
        </w:rPr>
      </w:pPr>
    </w:p>
    <w:p w14:paraId="0272C858" w14:textId="77777777" w:rsidR="004B7231" w:rsidRDefault="004B7231" w:rsidP="009C0C02">
      <w:pPr>
        <w:spacing w:after="160" w:line="256" w:lineRule="auto"/>
        <w:contextualSpacing/>
        <w:jc w:val="both"/>
        <w:rPr>
          <w:rFonts w:ascii="Garamond" w:eastAsia="Times New Roman" w:hAnsi="Garamond"/>
          <w:lang w:eastAsia="zh-CN"/>
        </w:rPr>
      </w:pPr>
    </w:p>
    <w:p w14:paraId="774E2AB4" w14:textId="097256A6" w:rsidR="009C0C02" w:rsidRPr="00606EE7" w:rsidRDefault="009C0C02" w:rsidP="009C0C02">
      <w:pPr>
        <w:spacing w:after="160" w:line="256" w:lineRule="auto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Data</w:t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  <w:t>Firma</w:t>
      </w:r>
      <w:r w:rsidRPr="00606EE7">
        <w:rPr>
          <w:rFonts w:ascii="Garamond" w:eastAsia="Times New Roman" w:hAnsi="Garamond"/>
          <w:lang w:eastAsia="zh-CN"/>
        </w:rPr>
        <w:tab/>
        <w:t>___________________________</w:t>
      </w:r>
    </w:p>
    <w:p w14:paraId="26FCC497" w14:textId="77777777" w:rsidR="00100BAC" w:rsidRPr="00606EE7" w:rsidRDefault="00100BAC" w:rsidP="00100BAC">
      <w:pPr>
        <w:widowControl w:val="0"/>
        <w:autoSpaceDE w:val="0"/>
        <w:spacing w:before="100" w:after="100" w:line="240" w:lineRule="auto"/>
        <w:ind w:right="-5"/>
        <w:jc w:val="both"/>
        <w:rPr>
          <w:rFonts w:ascii="Garamond" w:eastAsia="Times New Roman" w:hAnsi="Garamond"/>
          <w:b/>
          <w:bCs/>
          <w:lang w:eastAsia="zh-CN"/>
        </w:rPr>
      </w:pPr>
    </w:p>
    <w:p w14:paraId="0AB565E3" w14:textId="6389FA28" w:rsidR="00100BAC" w:rsidRPr="00606EE7" w:rsidRDefault="00100BAC" w:rsidP="00100BAC">
      <w:pPr>
        <w:widowControl w:val="0"/>
        <w:autoSpaceDE w:val="0"/>
        <w:spacing w:before="100" w:after="100" w:line="240" w:lineRule="auto"/>
        <w:ind w:right="-5"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b/>
          <w:bCs/>
          <w:lang w:eastAsia="zh-CN"/>
        </w:rPr>
        <w:t>Informativa ex art. 13 D.</w:t>
      </w:r>
      <w:r w:rsidR="009C0C02">
        <w:rPr>
          <w:rFonts w:ascii="Garamond" w:eastAsia="Times New Roman" w:hAnsi="Garamond"/>
          <w:b/>
          <w:bCs/>
          <w:lang w:eastAsia="zh-CN"/>
        </w:rPr>
        <w:t>l</w:t>
      </w:r>
      <w:r w:rsidRPr="00606EE7">
        <w:rPr>
          <w:rFonts w:ascii="Garamond" w:eastAsia="Times New Roman" w:hAnsi="Garamond"/>
          <w:b/>
          <w:bCs/>
          <w:lang w:eastAsia="zh-CN"/>
        </w:rPr>
        <w:t>gs. n.196/2003 e ex art. 13 del Regolamento Europeo 2016/679, per il trattamento dei dati personali dei dipendenti</w:t>
      </w:r>
    </w:p>
    <w:p w14:paraId="6C127082" w14:textId="251F2033" w:rsidR="00100BAC" w:rsidRPr="00606EE7" w:rsidRDefault="00100BAC" w:rsidP="00100BAC">
      <w:pPr>
        <w:spacing w:after="160" w:line="256" w:lineRule="auto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color w:val="000000"/>
          <w:lang w:eastAsia="zh-CN"/>
        </w:rPr>
        <w:t>Il/la sottoscritto/a con la presente, ai sensi degli articoli 13 e 23 del D.</w:t>
      </w:r>
      <w:r w:rsidR="009C0C02">
        <w:rPr>
          <w:rFonts w:ascii="Garamond" w:eastAsia="Times New Roman" w:hAnsi="Garamond"/>
          <w:color w:val="000000"/>
          <w:lang w:eastAsia="zh-CN"/>
        </w:rPr>
        <w:t>l</w:t>
      </w:r>
      <w:r w:rsidRPr="00606EE7">
        <w:rPr>
          <w:rFonts w:ascii="Garamond" w:eastAsia="Times New Roman" w:hAnsi="Garamond"/>
          <w:color w:val="000000"/>
          <w:lang w:eastAsia="zh-CN"/>
        </w:rPr>
        <w:t xml:space="preserve">gs. 196/2003 (di seguito indicato come “Codice Privacy”) </w:t>
      </w:r>
      <w:r w:rsidRPr="00606EE7">
        <w:rPr>
          <w:rFonts w:ascii="Garamond" w:eastAsia="Times New Roman" w:hAnsi="Garamond"/>
          <w:lang w:eastAsia="zh-CN"/>
        </w:rPr>
        <w:t>e ex art. 13 del Regolamento Europeo 2016/679</w:t>
      </w:r>
      <w:r w:rsidRPr="00606EE7">
        <w:rPr>
          <w:rFonts w:ascii="Garamond" w:eastAsia="Times New Roman" w:hAnsi="Garamond"/>
          <w:b/>
          <w:bCs/>
          <w:lang w:eastAsia="zh-CN"/>
        </w:rPr>
        <w:t xml:space="preserve"> </w:t>
      </w:r>
      <w:r w:rsidRPr="00606EE7">
        <w:rPr>
          <w:rFonts w:ascii="Garamond" w:eastAsia="Times New Roman" w:hAnsi="Garamond"/>
          <w:color w:val="000000"/>
          <w:lang w:eastAsia="zh-CN"/>
        </w:rPr>
        <w:t xml:space="preserve">e successive modificazioni ed integrazioni, </w:t>
      </w:r>
    </w:p>
    <w:p w14:paraId="1A730A2A" w14:textId="17CA71AC" w:rsidR="00100BAC" w:rsidRPr="00606EE7" w:rsidRDefault="00100BAC" w:rsidP="00100BAC">
      <w:pPr>
        <w:spacing w:after="160" w:line="256" w:lineRule="auto"/>
        <w:ind w:left="360"/>
        <w:jc w:val="center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b/>
          <w:bCs/>
          <w:i/>
          <w:iCs/>
          <w:color w:val="000000"/>
          <w:lang w:eastAsia="zh-CN"/>
        </w:rPr>
        <w:t>AUTORIZZA</w:t>
      </w:r>
    </w:p>
    <w:p w14:paraId="4A59A621" w14:textId="51646A68" w:rsidR="00100BAC" w:rsidRPr="00606EE7" w:rsidRDefault="00100BAC" w:rsidP="00100BAC">
      <w:pPr>
        <w:spacing w:after="160" w:line="256" w:lineRule="auto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color w:val="000000"/>
          <w:lang w:eastAsia="zh-CN"/>
        </w:rPr>
        <w:t xml:space="preserve">L’Istituto </w:t>
      </w:r>
      <w:r w:rsidR="009C0C02">
        <w:rPr>
          <w:rFonts w:ascii="Garamond" w:eastAsia="Times New Roman" w:hAnsi="Garamond"/>
          <w:color w:val="000000"/>
          <w:lang w:eastAsia="zh-CN"/>
        </w:rPr>
        <w:t>Comprensivo Cinisi</w:t>
      </w:r>
      <w:r w:rsidRPr="00606EE7">
        <w:rPr>
          <w:rFonts w:ascii="Garamond" w:eastAsia="Times New Roman" w:hAnsi="Garamond"/>
          <w:color w:val="000000"/>
          <w:lang w:eastAsia="zh-CN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 w:rsidRPr="00606EE7">
        <w:rPr>
          <w:rFonts w:ascii="Garamond" w:eastAsia="Times New Roman" w:hAnsi="Garamond"/>
          <w:lang w:eastAsia="zh-CN"/>
        </w:rPr>
        <w:t>e dal Capo III del Regolamento</w:t>
      </w:r>
      <w:r w:rsidRPr="00606EE7">
        <w:rPr>
          <w:rFonts w:ascii="Garamond" w:eastAsia="Times New Roman" w:hAnsi="Garamond"/>
          <w:color w:val="000000"/>
          <w:lang w:eastAsia="zh-CN"/>
        </w:rPr>
        <w:t xml:space="preserve"> (ivi inclusi, a titolo esemplificativo e non esaustivo, il diritto di ottenere la conferma </w:t>
      </w:r>
      <w:r w:rsidRPr="00606EE7">
        <w:rPr>
          <w:rFonts w:ascii="Garamond" w:eastAsia="Times New Roman" w:hAnsi="Garamond"/>
          <w:lang w:eastAsia="zh-CN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6C4714A8" w14:textId="77777777" w:rsidR="00100BAC" w:rsidRPr="00606EE7" w:rsidRDefault="00100BAC" w:rsidP="00100BAC">
      <w:pPr>
        <w:spacing w:after="160" w:line="256" w:lineRule="auto"/>
        <w:contextualSpacing/>
        <w:jc w:val="both"/>
        <w:rPr>
          <w:rFonts w:ascii="Garamond" w:eastAsia="Times New Roman" w:hAnsi="Garamond"/>
          <w:lang w:eastAsia="zh-CN"/>
        </w:rPr>
      </w:pPr>
    </w:p>
    <w:p w14:paraId="2C6BCCAF" w14:textId="77777777" w:rsidR="004B7231" w:rsidRDefault="004B7231" w:rsidP="009C0C02">
      <w:pPr>
        <w:spacing w:after="160" w:line="256" w:lineRule="auto"/>
        <w:contextualSpacing/>
        <w:jc w:val="both"/>
        <w:rPr>
          <w:rFonts w:ascii="Garamond" w:eastAsia="Times New Roman" w:hAnsi="Garamond"/>
          <w:lang w:eastAsia="zh-CN"/>
        </w:rPr>
      </w:pPr>
    </w:p>
    <w:p w14:paraId="047203D1" w14:textId="3E9831F4" w:rsidR="009C0C02" w:rsidRPr="00606EE7" w:rsidRDefault="009C0C02" w:rsidP="009C0C02">
      <w:pPr>
        <w:spacing w:after="160" w:line="256" w:lineRule="auto"/>
        <w:contextualSpacing/>
        <w:jc w:val="both"/>
        <w:rPr>
          <w:rFonts w:ascii="Garamond" w:eastAsia="Times New Roman" w:hAnsi="Garamond"/>
          <w:lang w:eastAsia="zh-CN"/>
        </w:rPr>
      </w:pPr>
      <w:r w:rsidRPr="00606EE7">
        <w:rPr>
          <w:rFonts w:ascii="Garamond" w:eastAsia="Times New Roman" w:hAnsi="Garamond"/>
          <w:lang w:eastAsia="zh-CN"/>
        </w:rPr>
        <w:t>Data</w:t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</w:r>
      <w:r w:rsidRPr="00606EE7">
        <w:rPr>
          <w:rFonts w:ascii="Garamond" w:eastAsia="Times New Roman" w:hAnsi="Garamond"/>
          <w:lang w:eastAsia="zh-CN"/>
        </w:rPr>
        <w:tab/>
        <w:t>Firma</w:t>
      </w:r>
      <w:r w:rsidRPr="00606EE7">
        <w:rPr>
          <w:rFonts w:ascii="Garamond" w:eastAsia="Times New Roman" w:hAnsi="Garamond"/>
          <w:lang w:eastAsia="zh-CN"/>
        </w:rPr>
        <w:tab/>
        <w:t>___________________________</w:t>
      </w:r>
    </w:p>
    <w:p w14:paraId="07EACDF3" w14:textId="77777777" w:rsidR="00100BAC" w:rsidRPr="00606EE7" w:rsidRDefault="00100BAC" w:rsidP="00100BAC">
      <w:pPr>
        <w:spacing w:after="160" w:line="256" w:lineRule="auto"/>
        <w:jc w:val="right"/>
        <w:rPr>
          <w:rFonts w:ascii="Garamond" w:eastAsia="Times New Roman" w:hAnsi="Garamond"/>
          <w:b/>
          <w:lang w:eastAsia="zh-CN"/>
        </w:rPr>
      </w:pPr>
    </w:p>
    <w:p w14:paraId="29E741A3" w14:textId="77777777" w:rsidR="009C0C02" w:rsidRPr="00606EE7" w:rsidRDefault="009C0C02" w:rsidP="009C0C02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606EE7">
        <w:rPr>
          <w:rFonts w:ascii="Garamond" w:hAnsi="Garamond" w:cs="Arial"/>
          <w:sz w:val="22"/>
          <w:szCs w:val="22"/>
        </w:rPr>
        <w:t xml:space="preserve">Allega: </w:t>
      </w:r>
    </w:p>
    <w:p w14:paraId="27CDDE10" w14:textId="77777777" w:rsidR="009C0C02" w:rsidRPr="00606EE7" w:rsidRDefault="009C0C02" w:rsidP="009C0C02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606EE7">
        <w:rPr>
          <w:rFonts w:ascii="Garamond" w:hAnsi="Garamond" w:cs="Arial"/>
          <w:sz w:val="22"/>
          <w:szCs w:val="22"/>
        </w:rPr>
        <w:t xml:space="preserve">- Curriculum vitae in formato europeo e copia di un documento di identità valido; </w:t>
      </w:r>
    </w:p>
    <w:p w14:paraId="1FCCC91B" w14:textId="22E3CA09" w:rsidR="009C0C02" w:rsidRPr="00606EE7" w:rsidRDefault="009C0C02" w:rsidP="009C0C02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606EE7">
        <w:rPr>
          <w:rFonts w:ascii="Garamond" w:hAnsi="Garamond" w:cs="Arial"/>
          <w:sz w:val="22"/>
          <w:szCs w:val="22"/>
        </w:rPr>
        <w:t xml:space="preserve">- </w:t>
      </w:r>
      <w:proofErr w:type="gramStart"/>
      <w:r w:rsidRPr="00606EE7">
        <w:rPr>
          <w:rFonts w:ascii="Garamond" w:hAnsi="Garamond" w:cs="Arial"/>
          <w:sz w:val="22"/>
          <w:szCs w:val="22"/>
        </w:rPr>
        <w:t>Allegati  B</w:t>
      </w:r>
      <w:proofErr w:type="gramEnd"/>
      <w:r w:rsidRPr="00606EE7">
        <w:rPr>
          <w:rFonts w:ascii="Garamond" w:hAnsi="Garamond" w:cs="Arial"/>
          <w:sz w:val="22"/>
          <w:szCs w:val="22"/>
        </w:rPr>
        <w:t>, C</w:t>
      </w:r>
      <w:r>
        <w:rPr>
          <w:rFonts w:ascii="Garamond" w:hAnsi="Garamond" w:cs="Arial"/>
          <w:sz w:val="22"/>
          <w:szCs w:val="22"/>
        </w:rPr>
        <w:t xml:space="preserve"> (solo per gli esperti)</w:t>
      </w:r>
      <w:r w:rsidRPr="00606EE7">
        <w:rPr>
          <w:rFonts w:ascii="Garamond" w:hAnsi="Garamond" w:cs="Arial"/>
          <w:sz w:val="22"/>
          <w:szCs w:val="22"/>
        </w:rPr>
        <w:t xml:space="preserve">. </w:t>
      </w:r>
    </w:p>
    <w:sectPr w:rsidR="009C0C02" w:rsidRPr="00606EE7" w:rsidSect="00C744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21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 w:hint="default"/>
        <w:b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000008"/>
    <w:multiLevelType w:val="singleLevel"/>
    <w:tmpl w:val="00000008"/>
    <w:name w:val="WW8Num29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 w:hint="default"/>
        <w:b w:val="0"/>
        <w:color w:val="auto"/>
      </w:rPr>
    </w:lvl>
  </w:abstractNum>
  <w:abstractNum w:abstractNumId="2" w15:restartNumberingAfterBreak="0">
    <w:nsid w:val="00000009"/>
    <w:multiLevelType w:val="singleLevel"/>
    <w:tmpl w:val="00000009"/>
    <w:name w:val="WW8Num3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Comic Sans MS" w:hint="default"/>
        <w:b w:val="0"/>
        <w:color w:val="auto"/>
      </w:rPr>
    </w:lvl>
  </w:abstractNum>
  <w:abstractNum w:abstractNumId="3" w15:restartNumberingAfterBreak="0">
    <w:nsid w:val="00B01E14"/>
    <w:multiLevelType w:val="hybridMultilevel"/>
    <w:tmpl w:val="DE609464"/>
    <w:lvl w:ilvl="0" w:tplc="2C564566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5560D"/>
    <w:multiLevelType w:val="hybridMultilevel"/>
    <w:tmpl w:val="026ADF98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2FE66C7"/>
    <w:multiLevelType w:val="hybridMultilevel"/>
    <w:tmpl w:val="707E1E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AF6D4B"/>
    <w:multiLevelType w:val="hybridMultilevel"/>
    <w:tmpl w:val="5C3012AE"/>
    <w:lvl w:ilvl="0" w:tplc="F77CDA2E">
      <w:start w:val="1"/>
      <w:numFmt w:val="bullet"/>
      <w:lvlText w:val="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7034A3C"/>
    <w:multiLevelType w:val="hybridMultilevel"/>
    <w:tmpl w:val="31365F1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73E2C6D"/>
    <w:multiLevelType w:val="hybridMultilevel"/>
    <w:tmpl w:val="2FDEC2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ED38A0"/>
    <w:multiLevelType w:val="hybridMultilevel"/>
    <w:tmpl w:val="484AA3C4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7D993C07"/>
    <w:multiLevelType w:val="hybridMultilevel"/>
    <w:tmpl w:val="42005CC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200663">
    <w:abstractNumId w:val="5"/>
  </w:num>
  <w:num w:numId="2" w16cid:durableId="1763716708">
    <w:abstractNumId w:val="8"/>
  </w:num>
  <w:num w:numId="3" w16cid:durableId="2137209937">
    <w:abstractNumId w:val="7"/>
  </w:num>
  <w:num w:numId="4" w16cid:durableId="383336387">
    <w:abstractNumId w:val="4"/>
  </w:num>
  <w:num w:numId="5" w16cid:durableId="543562332">
    <w:abstractNumId w:val="9"/>
  </w:num>
  <w:num w:numId="6" w16cid:durableId="1537622092">
    <w:abstractNumId w:val="6"/>
  </w:num>
  <w:num w:numId="7" w16cid:durableId="614754817">
    <w:abstractNumId w:val="10"/>
  </w:num>
  <w:num w:numId="8" w16cid:durableId="694386353">
    <w:abstractNumId w:val="0"/>
  </w:num>
  <w:num w:numId="9" w16cid:durableId="1010716370">
    <w:abstractNumId w:val="1"/>
  </w:num>
  <w:num w:numId="10" w16cid:durableId="447360368">
    <w:abstractNumId w:val="2"/>
  </w:num>
  <w:num w:numId="11" w16cid:durableId="7843018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2B"/>
    <w:rsid w:val="00002701"/>
    <w:rsid w:val="00011263"/>
    <w:rsid w:val="00100BAC"/>
    <w:rsid w:val="00115DCB"/>
    <w:rsid w:val="00136F58"/>
    <w:rsid w:val="002129D9"/>
    <w:rsid w:val="00232B1B"/>
    <w:rsid w:val="00292BF4"/>
    <w:rsid w:val="002B6C21"/>
    <w:rsid w:val="00324D73"/>
    <w:rsid w:val="00367D9F"/>
    <w:rsid w:val="00384BFD"/>
    <w:rsid w:val="00453886"/>
    <w:rsid w:val="00471EF0"/>
    <w:rsid w:val="00493B1D"/>
    <w:rsid w:val="004B7231"/>
    <w:rsid w:val="004C726C"/>
    <w:rsid w:val="005C1478"/>
    <w:rsid w:val="0060200B"/>
    <w:rsid w:val="00602C12"/>
    <w:rsid w:val="00606EE7"/>
    <w:rsid w:val="006126F3"/>
    <w:rsid w:val="006211E7"/>
    <w:rsid w:val="00626958"/>
    <w:rsid w:val="00666811"/>
    <w:rsid w:val="007A462A"/>
    <w:rsid w:val="007B41AE"/>
    <w:rsid w:val="007D3B00"/>
    <w:rsid w:val="007D5D9F"/>
    <w:rsid w:val="007E4F39"/>
    <w:rsid w:val="00815E45"/>
    <w:rsid w:val="008846F2"/>
    <w:rsid w:val="00936BAD"/>
    <w:rsid w:val="00940A71"/>
    <w:rsid w:val="009C0C02"/>
    <w:rsid w:val="009C7F3A"/>
    <w:rsid w:val="00A13A4F"/>
    <w:rsid w:val="00A74C2B"/>
    <w:rsid w:val="00AD092B"/>
    <w:rsid w:val="00AE05DB"/>
    <w:rsid w:val="00B07140"/>
    <w:rsid w:val="00B33876"/>
    <w:rsid w:val="00B35EFC"/>
    <w:rsid w:val="00B97114"/>
    <w:rsid w:val="00C2311E"/>
    <w:rsid w:val="00C2776F"/>
    <w:rsid w:val="00C54304"/>
    <w:rsid w:val="00C74415"/>
    <w:rsid w:val="00CA1B11"/>
    <w:rsid w:val="00CD1401"/>
    <w:rsid w:val="00D1752C"/>
    <w:rsid w:val="00D47E1C"/>
    <w:rsid w:val="00D8715D"/>
    <w:rsid w:val="00E86DEE"/>
    <w:rsid w:val="00EE0D54"/>
    <w:rsid w:val="00EF53C0"/>
    <w:rsid w:val="00F216CF"/>
    <w:rsid w:val="00F469C7"/>
    <w:rsid w:val="00FC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4FA4"/>
  <w15:docId w15:val="{12A0654D-9AE9-4AE0-80C5-FEB3DCD7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D09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rsid w:val="0021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40A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B723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B7231"/>
    <w:pPr>
      <w:widowControl w:val="0"/>
      <w:autoSpaceDE w:val="0"/>
      <w:autoSpaceDN w:val="0"/>
      <w:spacing w:before="24" w:after="0" w:line="240" w:lineRule="auto"/>
      <w:ind w:left="105"/>
    </w:pPr>
    <w:rPr>
      <w:rFonts w:ascii="Times New Roman" w:eastAsia="Times New Roman" w:hAnsi="Times New Roman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6211E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211E7"/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Microsoft Office User</cp:lastModifiedBy>
  <cp:revision>26</cp:revision>
  <dcterms:created xsi:type="dcterms:W3CDTF">2024-03-04T12:03:00Z</dcterms:created>
  <dcterms:modified xsi:type="dcterms:W3CDTF">2024-07-11T13:01:00Z</dcterms:modified>
</cp:coreProperties>
</file>