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5D0" w:rsidRDefault="009915D0">
      <w:pPr>
        <w:pStyle w:val="BodyText"/>
        <w:ind w:left="734"/>
      </w:pPr>
    </w:p>
    <w:p w:rsidR="009915D0" w:rsidRDefault="009915D0">
      <w:pPr>
        <w:pStyle w:val="BodyText"/>
        <w:spacing w:before="7"/>
        <w:rPr>
          <w:sz w:val="10"/>
        </w:rPr>
      </w:pPr>
    </w:p>
    <w:p w:rsidR="009915D0" w:rsidRDefault="009915D0">
      <w:pPr>
        <w:pStyle w:val="BodyText"/>
        <w:rPr>
          <w:b/>
        </w:rPr>
      </w:pPr>
      <w:r w:rsidRPr="00133F6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471.75pt;height:156pt;visibility:visible">
            <v:imagedata r:id="rId7" o:title=""/>
          </v:shape>
        </w:pict>
      </w:r>
    </w:p>
    <w:p w:rsidR="009915D0" w:rsidRDefault="009915D0">
      <w:pPr>
        <w:rPr>
          <w:sz w:val="16"/>
        </w:rPr>
      </w:pPr>
    </w:p>
    <w:p w:rsidR="009915D0" w:rsidRDefault="009915D0" w:rsidP="00370714">
      <w:pPr>
        <w:pStyle w:val="Heading1"/>
        <w:spacing w:before="74"/>
        <w:ind w:left="354" w:hanging="3792"/>
        <w:jc w:val="right"/>
      </w:pPr>
      <w:r>
        <w:rPr>
          <w:b w:val="0"/>
          <w:bCs w:val="0"/>
          <w:color w:val="000000"/>
          <w:sz w:val="24"/>
          <w:szCs w:val="24"/>
          <w:u w:val="single"/>
        </w:rPr>
        <w:t>Alla Dirigente Scolastica dell’I.C. Manzoni Impastato</w:t>
      </w:r>
    </w:p>
    <w:p w:rsidR="009915D0" w:rsidRDefault="009915D0" w:rsidP="009F2F4E">
      <w:pPr>
        <w:pStyle w:val="Heading1"/>
        <w:spacing w:before="74"/>
        <w:ind w:left="354" w:hanging="3792"/>
        <w:jc w:val="right"/>
      </w:pPr>
      <w:r>
        <w:rPr>
          <w:b w:val="0"/>
          <w:bCs w:val="0"/>
          <w:color w:val="000000"/>
          <w:sz w:val="24"/>
          <w:szCs w:val="24"/>
          <w:u w:val="single"/>
        </w:rPr>
        <w:t xml:space="preserve">E p.c. </w:t>
      </w:r>
      <w:r>
        <w:t>o TELIMAR Soc. Cop. Sportiva Dilettantistica</w:t>
      </w:r>
    </w:p>
    <w:p w:rsidR="009915D0" w:rsidRDefault="009915D0" w:rsidP="009F2F4E">
      <w:pPr>
        <w:pStyle w:val="Heading1"/>
        <w:spacing w:before="74"/>
        <w:ind w:left="354" w:hanging="3792"/>
        <w:jc w:val="right"/>
      </w:pPr>
    </w:p>
    <w:p w:rsidR="009915D0" w:rsidRDefault="009915D0" w:rsidP="009F2F4E">
      <w:pPr>
        <w:pStyle w:val="Heading1"/>
        <w:spacing w:before="74"/>
        <w:ind w:left="354" w:hanging="1074"/>
        <w:jc w:val="center"/>
      </w:pPr>
      <w:r>
        <w:rPr>
          <w:b w:val="0"/>
          <w:bCs w:val="0"/>
          <w:color w:val="000000"/>
          <w:sz w:val="24"/>
          <w:szCs w:val="24"/>
          <w:u w:val="single"/>
        </w:rPr>
        <w:t>SCHEDA ISCRIZIONE</w:t>
      </w:r>
    </w:p>
    <w:p w:rsidR="009915D0" w:rsidRDefault="009915D0" w:rsidP="009F2F4E">
      <w:pPr>
        <w:pStyle w:val="Heading1"/>
        <w:spacing w:before="74"/>
        <w:ind w:hanging="1452"/>
        <w:jc w:val="center"/>
      </w:pPr>
      <w:r>
        <w:rPr>
          <w:rFonts w:ascii="Arial" w:hAnsi="Arial" w:cs="Arial"/>
          <w:b w:val="0"/>
          <w:bCs w:val="0"/>
          <w:color w:val="000000"/>
        </w:rPr>
        <w:t>Progetto “Acquaticamente” – attività di canottaggio</w:t>
      </w:r>
    </w:p>
    <w:p w:rsidR="009915D0" w:rsidRDefault="009915D0" w:rsidP="009F2F4E">
      <w:pPr>
        <w:pStyle w:val="Heading1"/>
        <w:spacing w:before="74"/>
        <w:ind w:hanging="1452"/>
        <w:jc w:val="center"/>
      </w:pPr>
      <w:r>
        <w:rPr>
          <w:b w:val="0"/>
          <w:bCs w:val="0"/>
          <w:color w:val="000000"/>
        </w:rPr>
        <w:t>Fondi 5x1000 Comune di Palermo – 2020-21</w:t>
      </w:r>
    </w:p>
    <w:p w:rsidR="009915D0" w:rsidRDefault="009915D0" w:rsidP="009F2F4E"/>
    <w:p w:rsidR="009915D0" w:rsidRDefault="009915D0" w:rsidP="009F2F4E">
      <w:pPr>
        <w:pStyle w:val="Heading2"/>
        <w:spacing w:before="93"/>
        <w:ind w:left="295"/>
      </w:pPr>
      <w:r>
        <w:rPr>
          <w:b w:val="0"/>
          <w:bCs w:val="0"/>
          <w:color w:val="000000"/>
          <w:sz w:val="22"/>
          <w:szCs w:val="22"/>
        </w:rPr>
        <w:t>Il/La sottoscritto/a_______________________________________________</w:t>
      </w:r>
    </w:p>
    <w:p w:rsidR="009915D0" w:rsidRDefault="009915D0" w:rsidP="009F2F4E">
      <w:pPr>
        <w:pStyle w:val="Heading2"/>
        <w:spacing w:line="480" w:lineRule="auto"/>
        <w:ind w:left="295" w:right="654"/>
        <w:rPr>
          <w:rStyle w:val="apple-tab-span"/>
          <w:b w:val="0"/>
          <w:bCs w:val="0"/>
          <w:color w:val="000000"/>
          <w:sz w:val="22"/>
          <w:szCs w:val="22"/>
          <w:u w:val="single"/>
        </w:rPr>
      </w:pPr>
      <w:r>
        <w:rPr>
          <w:b w:val="0"/>
          <w:bCs w:val="0"/>
          <w:color w:val="000000"/>
          <w:sz w:val="22"/>
          <w:szCs w:val="22"/>
        </w:rPr>
        <w:t>Codice fiscale</w:t>
      </w:r>
      <w:r>
        <w:rPr>
          <w:b w:val="0"/>
          <w:bCs w:val="0"/>
          <w:color w:val="000000"/>
          <w:sz w:val="22"/>
          <w:szCs w:val="22"/>
          <w:u w:val="single"/>
        </w:rPr>
        <w:t xml:space="preserve"> </w:t>
      </w:r>
      <w:r>
        <w:rPr>
          <w:rStyle w:val="apple-tab-span"/>
          <w:b w:val="0"/>
          <w:bCs w:val="0"/>
          <w:color w:val="000000"/>
          <w:sz w:val="22"/>
          <w:szCs w:val="22"/>
          <w:u w:val="single"/>
        </w:rPr>
        <w:tab/>
      </w:r>
    </w:p>
    <w:p w:rsidR="009915D0" w:rsidRDefault="009915D0" w:rsidP="009F2F4E">
      <w:pPr>
        <w:pStyle w:val="Heading2"/>
        <w:spacing w:line="480" w:lineRule="auto"/>
        <w:ind w:left="295" w:right="654"/>
        <w:rPr>
          <w:b w:val="0"/>
          <w:bCs w:val="0"/>
          <w:color w:val="000000"/>
          <w:sz w:val="22"/>
          <w:szCs w:val="22"/>
        </w:rPr>
      </w:pPr>
      <w:r>
        <w:rPr>
          <w:b w:val="0"/>
          <w:bCs w:val="0"/>
          <w:color w:val="000000"/>
          <w:sz w:val="22"/>
          <w:szCs w:val="22"/>
        </w:rPr>
        <w:t>□ madre</w:t>
      </w:r>
      <w:r>
        <w:rPr>
          <w:rStyle w:val="apple-tab-span"/>
          <w:b w:val="0"/>
          <w:bCs w:val="0"/>
          <w:color w:val="000000"/>
          <w:sz w:val="22"/>
          <w:szCs w:val="22"/>
        </w:rPr>
        <w:tab/>
      </w:r>
      <w:r>
        <w:rPr>
          <w:b w:val="0"/>
          <w:bCs w:val="0"/>
          <w:color w:val="000000"/>
          <w:sz w:val="22"/>
          <w:szCs w:val="22"/>
        </w:rPr>
        <w:t xml:space="preserve">□ padre </w:t>
      </w:r>
      <w:r>
        <w:rPr>
          <w:rStyle w:val="apple-tab-span"/>
          <w:b w:val="0"/>
          <w:bCs w:val="0"/>
          <w:color w:val="000000"/>
          <w:sz w:val="22"/>
          <w:szCs w:val="22"/>
        </w:rPr>
        <w:tab/>
      </w:r>
      <w:r>
        <w:rPr>
          <w:b w:val="0"/>
          <w:bCs w:val="0"/>
          <w:color w:val="000000"/>
          <w:sz w:val="22"/>
          <w:szCs w:val="22"/>
        </w:rPr>
        <w:t xml:space="preserve">□ tutore </w:t>
      </w:r>
    </w:p>
    <w:p w:rsidR="009915D0" w:rsidRDefault="009915D0" w:rsidP="009F2F4E">
      <w:pPr>
        <w:pStyle w:val="Heading2"/>
        <w:spacing w:line="480" w:lineRule="auto"/>
        <w:ind w:left="295" w:right="654"/>
      </w:pPr>
      <w:r>
        <w:rPr>
          <w:b w:val="0"/>
          <w:bCs w:val="0"/>
          <w:color w:val="000000"/>
          <w:sz w:val="22"/>
          <w:szCs w:val="22"/>
        </w:rPr>
        <w:t>(Se si tratta di nucleo familiare con genitori separati indicare se ci sono particolari disposizioni da parte del giudice) ………………………………………………………………………………………….</w:t>
      </w:r>
    </w:p>
    <w:p w:rsidR="009915D0" w:rsidRDefault="009915D0" w:rsidP="009F2F4E">
      <w:pPr>
        <w:pStyle w:val="NormalWeb"/>
        <w:spacing w:before="0" w:beforeAutospacing="0" w:after="0" w:afterAutospacing="0"/>
        <w:ind w:left="295"/>
      </w:pPr>
      <w:r>
        <w:rPr>
          <w:b/>
          <w:bCs/>
          <w:color w:val="000000"/>
          <w:sz w:val="18"/>
          <w:szCs w:val="18"/>
        </w:rPr>
        <w:t>-------------------------------------------------------------------------------------------------------------------------------------------------------------</w:t>
      </w:r>
    </w:p>
    <w:p w:rsidR="009915D0" w:rsidRDefault="009915D0" w:rsidP="009F2F4E">
      <w:pPr>
        <w:pStyle w:val="Heading3"/>
        <w:spacing w:before="1"/>
        <w:ind w:left="295"/>
      </w:pPr>
      <w:r>
        <w:rPr>
          <w:color w:val="000000"/>
          <w:sz w:val="20"/>
          <w:szCs w:val="20"/>
        </w:rPr>
        <w:t>È consentita l'iscrizione dei bambini frequentanti nell’a.s. 2020/21</w:t>
      </w:r>
      <w:bookmarkStart w:id="0" w:name="_GoBack"/>
      <w:bookmarkEnd w:id="0"/>
      <w:r>
        <w:rPr>
          <w:color w:val="000000"/>
          <w:sz w:val="20"/>
          <w:szCs w:val="20"/>
        </w:rPr>
        <w:t xml:space="preserve"> l’ultimo anno della scuola dell’infanzia e la prima classe della scuola primaria </w:t>
      </w:r>
    </w:p>
    <w:p w:rsidR="009915D0" w:rsidRDefault="009915D0" w:rsidP="009F2F4E">
      <w:pPr>
        <w:pStyle w:val="NormalWeb"/>
        <w:spacing w:before="160" w:beforeAutospacing="0" w:after="0" w:afterAutospacing="0"/>
        <w:ind w:left="1490" w:right="834"/>
        <w:jc w:val="center"/>
      </w:pPr>
      <w:r>
        <w:rPr>
          <w:color w:val="000000"/>
          <w:sz w:val="20"/>
          <w:szCs w:val="20"/>
          <w:u w:val="single"/>
        </w:rPr>
        <w:t>CHIEDE CHE</w:t>
      </w:r>
    </w:p>
    <w:p w:rsidR="009915D0" w:rsidRDefault="009915D0" w:rsidP="009F2F4E"/>
    <w:p w:rsidR="009915D0" w:rsidRDefault="009915D0" w:rsidP="009F2F4E">
      <w:pPr>
        <w:pStyle w:val="NormalWeb"/>
        <w:spacing w:before="93" w:beforeAutospacing="0" w:after="0" w:afterAutospacing="0"/>
        <w:ind w:left="295"/>
      </w:pPr>
      <w:r>
        <w:rPr>
          <w:color w:val="000000"/>
          <w:sz w:val="20"/>
          <w:szCs w:val="20"/>
        </w:rPr>
        <w:t>L’alunno  COGNOME__________________________________</w:t>
      </w:r>
      <w:r>
        <w:rPr>
          <w:color w:val="000000"/>
          <w:sz w:val="20"/>
          <w:szCs w:val="20"/>
          <w:u w:val="single"/>
        </w:rPr>
        <w:t>N</w:t>
      </w:r>
      <w:r>
        <w:rPr>
          <w:color w:val="000000"/>
          <w:sz w:val="20"/>
          <w:szCs w:val="20"/>
        </w:rPr>
        <w:t>OME</w:t>
      </w:r>
      <w:r>
        <w:rPr>
          <w:color w:val="000000"/>
          <w:sz w:val="20"/>
          <w:szCs w:val="20"/>
          <w:u w:val="single"/>
        </w:rPr>
        <w:t xml:space="preserve"> </w:t>
      </w:r>
      <w:r>
        <w:rPr>
          <w:rStyle w:val="apple-tab-span"/>
          <w:color w:val="000000"/>
          <w:sz w:val="20"/>
          <w:szCs w:val="20"/>
          <w:u w:val="single"/>
        </w:rPr>
        <w:tab/>
        <w:t>_________________________________</w:t>
      </w:r>
    </w:p>
    <w:p w:rsidR="009915D0" w:rsidRDefault="009915D0" w:rsidP="009F2F4E"/>
    <w:p w:rsidR="009915D0" w:rsidRDefault="009915D0" w:rsidP="009F2F4E">
      <w:pPr>
        <w:pStyle w:val="NormalWeb"/>
        <w:spacing w:before="93" w:beforeAutospacing="0" w:after="0" w:afterAutospacing="0"/>
        <w:ind w:left="295"/>
      </w:pPr>
      <w:r>
        <w:rPr>
          <w:color w:val="000000"/>
          <w:sz w:val="20"/>
          <w:szCs w:val="20"/>
        </w:rPr>
        <w:t>Frequentante la sezione/classe</w:t>
      </w:r>
      <w:r>
        <w:rPr>
          <w:color w:val="000000"/>
          <w:sz w:val="20"/>
          <w:szCs w:val="20"/>
          <w:u w:val="single"/>
        </w:rPr>
        <w:t>___________________</w:t>
      </w:r>
      <w:r>
        <w:rPr>
          <w:color w:val="000000"/>
          <w:sz w:val="20"/>
          <w:szCs w:val="20"/>
        </w:rPr>
        <w:t>della D.D. De Amicis aderente alla rete dell’Osservatorio Distretto 12</w:t>
      </w:r>
    </w:p>
    <w:p w:rsidR="009915D0" w:rsidRDefault="009915D0" w:rsidP="009F2F4E">
      <w:pPr>
        <w:pStyle w:val="NormalWeb"/>
        <w:spacing w:before="161" w:beforeAutospacing="0" w:after="0" w:afterAutospacing="0"/>
        <w:ind w:left="295"/>
        <w:jc w:val="center"/>
      </w:pPr>
      <w:r>
        <w:rPr>
          <w:color w:val="000000"/>
        </w:rPr>
        <w:t>PARTECIPI</w:t>
      </w:r>
    </w:p>
    <w:p w:rsidR="009915D0" w:rsidRDefault="009915D0" w:rsidP="009F2F4E">
      <w:pPr>
        <w:pStyle w:val="NormalWeb"/>
        <w:spacing w:before="161" w:beforeAutospacing="0" w:after="0" w:afterAutospacing="0"/>
        <w:ind w:left="295"/>
        <w:jc w:val="center"/>
      </w:pPr>
      <w:r>
        <w:rPr>
          <w:color w:val="000000"/>
        </w:rPr>
        <w:t>Al progetto “Acquaticamente”</w:t>
      </w:r>
    </w:p>
    <w:p w:rsidR="009915D0" w:rsidRDefault="009915D0" w:rsidP="009F2F4E">
      <w:pPr>
        <w:pStyle w:val="NormalWeb"/>
        <w:shd w:val="clear" w:color="auto" w:fill="FFFFFF"/>
        <w:spacing w:before="0" w:beforeAutospacing="0" w:after="150" w:afterAutospacing="0"/>
        <w:ind w:left="426"/>
      </w:pPr>
      <w:r>
        <w:rPr>
          <w:color w:val="000000"/>
        </w:rPr>
        <w:t>Che si terrà presso</w:t>
      </w:r>
      <w:r>
        <w:t xml:space="preserve">, nel rispetto delle vigenti norme finalizzate al contenimento del contagio da Covid19, presso la sede operativa del Team di Canottaggio del Telimar  che si trova al Molo C.T. Bersagliere (ex Molo Sud) </w:t>
      </w:r>
      <w:r>
        <w:rPr>
          <w:color w:val="000000"/>
        </w:rPr>
        <w:t>nei mesi di giugno-luglio 2021 come da calendario comunicato dalla scuola.</w:t>
      </w:r>
    </w:p>
    <w:p w:rsidR="009915D0" w:rsidRDefault="009915D0" w:rsidP="009F2F4E">
      <w:pPr>
        <w:pStyle w:val="NormalWeb"/>
        <w:spacing w:before="1" w:beforeAutospacing="0" w:after="0" w:afterAutospacing="0"/>
        <w:ind w:left="295" w:right="352"/>
        <w:jc w:val="both"/>
      </w:pPr>
      <w:r>
        <w:rPr>
          <w:rFonts w:ascii="Arial" w:hAnsi="Arial" w:cs="Arial"/>
          <w:color w:val="000000"/>
          <w:sz w:val="18"/>
          <w:szCs w:val="18"/>
        </w:rPr>
        <w:t>In relazione alla domanda di iscrizione del/della proprio/a figlio/a, avvalendosi delle disposizioni di cui agli artt.46 e 47 ed all’art.3 (qualora cittadino straniero  UE o extra UE) del T.U.della normativa sulla documentazione Amministrativa di cui al D.P.R. del 28.12.2000 n°445, consapevole delle sanzioni previste all’art.76 e della decadenza dei benefici previsti all’art.75 del medesimo T.U. in caso di dichiarazioni false e mendaci, sotto la propria responsabilità</w:t>
      </w:r>
    </w:p>
    <w:p w:rsidR="009915D0" w:rsidRDefault="009915D0" w:rsidP="009F2F4E"/>
    <w:p w:rsidR="009915D0" w:rsidRDefault="009915D0" w:rsidP="009F2F4E">
      <w:pPr>
        <w:pStyle w:val="NormalWeb"/>
        <w:spacing w:before="94" w:beforeAutospacing="0" w:after="0" w:afterAutospacing="0"/>
        <w:ind w:left="4992"/>
      </w:pPr>
      <w:r>
        <w:rPr>
          <w:rFonts w:ascii="Arial" w:hAnsi="Arial" w:cs="Arial"/>
          <w:color w:val="000000"/>
          <w:sz w:val="20"/>
          <w:szCs w:val="20"/>
          <w:u w:val="single"/>
        </w:rPr>
        <w:t>DICHIARA</w:t>
      </w:r>
    </w:p>
    <w:p w:rsidR="009915D0" w:rsidRDefault="009915D0" w:rsidP="009F2F4E">
      <w:pPr>
        <w:pStyle w:val="NormalWeb"/>
        <w:spacing w:before="120" w:beforeAutospacing="0" w:after="0" w:afterAutospacing="0"/>
        <w:ind w:left="295"/>
      </w:pPr>
      <w:r>
        <w:rPr>
          <w:rFonts w:ascii="Arial" w:hAnsi="Arial" w:cs="Arial"/>
          <w:b/>
          <w:bCs/>
          <w:color w:val="000000"/>
          <w:sz w:val="20"/>
          <w:szCs w:val="20"/>
        </w:rPr>
        <w:t>DATI ANAGRAFICI DEL/</w:t>
      </w:r>
      <w:smartTag w:uri="urn:schemas-microsoft-com:office:smarttags" w:element="PersonName">
        <w:smartTagPr>
          <w:attr w:name="ProductID" w:val="LA BAMBINO"/>
        </w:smartTagPr>
        <w:r>
          <w:rPr>
            <w:rFonts w:ascii="Arial" w:hAnsi="Arial" w:cs="Arial"/>
            <w:b/>
            <w:bCs/>
            <w:color w:val="000000"/>
            <w:sz w:val="20"/>
            <w:szCs w:val="20"/>
          </w:rPr>
          <w:t>LA BAMBINO</w:t>
        </w:r>
      </w:smartTag>
      <w:r>
        <w:rPr>
          <w:rFonts w:ascii="Arial" w:hAnsi="Arial" w:cs="Arial"/>
          <w:b/>
          <w:bCs/>
          <w:color w:val="000000"/>
          <w:sz w:val="20"/>
          <w:szCs w:val="20"/>
        </w:rPr>
        <w:t xml:space="preserve">/A </w:t>
      </w:r>
      <w:r>
        <w:rPr>
          <w:rFonts w:ascii="Arial" w:hAnsi="Arial" w:cs="Arial"/>
          <w:color w:val="000000"/>
          <w:sz w:val="20"/>
          <w:szCs w:val="20"/>
        </w:rPr>
        <w:t>(per il/la quale si chiede l’iscrizione)</w:t>
      </w:r>
    </w:p>
    <w:p w:rsidR="009915D0" w:rsidRDefault="009915D0" w:rsidP="009F2F4E">
      <w:pPr>
        <w:pStyle w:val="NormalWeb"/>
        <w:spacing w:before="161" w:beforeAutospacing="0" w:after="0" w:afterAutospacing="0"/>
        <w:ind w:left="295"/>
      </w:pPr>
      <w:r>
        <w:rPr>
          <w:rFonts w:ascii="Arial" w:hAnsi="Arial" w:cs="Arial"/>
          <w:color w:val="000000"/>
          <w:sz w:val="19"/>
          <w:szCs w:val="19"/>
        </w:rPr>
        <w:t>Cognome</w:t>
      </w:r>
      <w:r>
        <w:rPr>
          <w:rFonts w:ascii="Arial" w:hAnsi="Arial" w:cs="Arial"/>
          <w:color w:val="000000"/>
          <w:sz w:val="19"/>
          <w:szCs w:val="19"/>
          <w:u w:val="single"/>
        </w:rPr>
        <w:t xml:space="preserve"> ______________________</w:t>
      </w:r>
      <w:r>
        <w:rPr>
          <w:rStyle w:val="apple-tab-span"/>
          <w:rFonts w:ascii="Arial" w:hAnsi="Arial" w:cs="Arial"/>
          <w:color w:val="000000"/>
          <w:sz w:val="19"/>
          <w:szCs w:val="19"/>
          <w:u w:val="single"/>
        </w:rPr>
        <w:tab/>
      </w:r>
      <w:r>
        <w:rPr>
          <w:rFonts w:ascii="Arial" w:hAnsi="Arial" w:cs="Arial"/>
          <w:color w:val="000000"/>
          <w:sz w:val="19"/>
          <w:szCs w:val="19"/>
        </w:rPr>
        <w:t>Nome</w:t>
      </w:r>
      <w:r>
        <w:rPr>
          <w:color w:val="000000"/>
          <w:sz w:val="19"/>
          <w:szCs w:val="19"/>
          <w:u w:val="single"/>
        </w:rPr>
        <w:t xml:space="preserve"> </w:t>
      </w:r>
      <w:r>
        <w:rPr>
          <w:rStyle w:val="apple-tab-span"/>
          <w:color w:val="000000"/>
          <w:sz w:val="19"/>
          <w:szCs w:val="19"/>
          <w:u w:val="single"/>
        </w:rPr>
        <w:tab/>
        <w:t>_________________________</w:t>
      </w:r>
    </w:p>
    <w:p w:rsidR="009915D0" w:rsidRDefault="009915D0" w:rsidP="009F2F4E"/>
    <w:p w:rsidR="009915D0" w:rsidRDefault="009915D0" w:rsidP="009F2F4E">
      <w:pPr>
        <w:pStyle w:val="NormalWeb"/>
        <w:spacing w:before="190" w:beforeAutospacing="0" w:after="0" w:afterAutospacing="0"/>
        <w:ind w:left="296"/>
        <w:rPr>
          <w:rFonts w:ascii="Arial" w:hAnsi="Arial" w:cs="Arial"/>
          <w:color w:val="000000"/>
          <w:sz w:val="19"/>
          <w:szCs w:val="19"/>
        </w:rPr>
      </w:pPr>
    </w:p>
    <w:p w:rsidR="009915D0" w:rsidRDefault="009915D0" w:rsidP="009F2F4E">
      <w:pPr>
        <w:pStyle w:val="NormalWeb"/>
        <w:spacing w:before="190" w:beforeAutospacing="0" w:after="0" w:afterAutospacing="0"/>
        <w:ind w:left="296"/>
        <w:rPr>
          <w:rFonts w:ascii="Arial" w:hAnsi="Arial" w:cs="Arial"/>
          <w:color w:val="000000"/>
          <w:sz w:val="19"/>
          <w:szCs w:val="19"/>
        </w:rPr>
      </w:pPr>
    </w:p>
    <w:p w:rsidR="009915D0" w:rsidRDefault="009915D0" w:rsidP="009F2F4E">
      <w:pPr>
        <w:pStyle w:val="NormalWeb"/>
        <w:spacing w:before="190" w:beforeAutospacing="0" w:after="0" w:afterAutospacing="0"/>
        <w:ind w:left="296"/>
        <w:rPr>
          <w:rFonts w:ascii="Arial" w:hAnsi="Arial" w:cs="Arial"/>
          <w:color w:val="000000"/>
          <w:sz w:val="19"/>
          <w:szCs w:val="19"/>
        </w:rPr>
      </w:pPr>
    </w:p>
    <w:p w:rsidR="009915D0" w:rsidRDefault="009915D0" w:rsidP="009F2F4E">
      <w:pPr>
        <w:pStyle w:val="NormalWeb"/>
        <w:spacing w:before="190" w:beforeAutospacing="0" w:after="0" w:afterAutospacing="0"/>
        <w:ind w:left="296"/>
      </w:pPr>
      <w:r>
        <w:rPr>
          <w:rFonts w:ascii="Arial" w:hAnsi="Arial" w:cs="Arial"/>
          <w:color w:val="000000"/>
          <w:sz w:val="19"/>
          <w:szCs w:val="19"/>
        </w:rPr>
        <w:t xml:space="preserve">M  </w:t>
      </w:r>
      <w:r>
        <w:rPr>
          <w:rFonts w:ascii="Arial" w:hAnsi="Arial" w:cs="Arial"/>
          <w:color w:val="000000"/>
        </w:rPr>
        <w:t>□</w:t>
      </w:r>
      <w:r>
        <w:rPr>
          <w:rStyle w:val="apple-tab-span"/>
          <w:rFonts w:ascii="Arial" w:hAnsi="Arial" w:cs="Arial"/>
          <w:color w:val="000000"/>
        </w:rPr>
        <w:tab/>
      </w:r>
      <w:r>
        <w:rPr>
          <w:rFonts w:ascii="Arial" w:hAnsi="Arial" w:cs="Arial"/>
          <w:color w:val="000000"/>
          <w:sz w:val="19"/>
          <w:szCs w:val="19"/>
        </w:rPr>
        <w:t xml:space="preserve">F </w:t>
      </w:r>
      <w:r>
        <w:rPr>
          <w:rFonts w:ascii="Arial" w:hAnsi="Arial" w:cs="Arial"/>
          <w:color w:val="000000"/>
        </w:rPr>
        <w:t>□</w:t>
      </w:r>
      <w:r>
        <w:rPr>
          <w:rFonts w:ascii="Arial" w:hAnsi="Arial" w:cs="Arial"/>
          <w:color w:val="000000"/>
        </w:rPr>
        <w:br/>
      </w:r>
    </w:p>
    <w:p w:rsidR="009915D0" w:rsidRDefault="009915D0" w:rsidP="009F2F4E"/>
    <w:p w:rsidR="009915D0" w:rsidRDefault="009915D0" w:rsidP="009F2F4E">
      <w:pPr>
        <w:pStyle w:val="NormalWeb"/>
        <w:spacing w:before="94" w:beforeAutospacing="0" w:after="0" w:afterAutospacing="0" w:line="480" w:lineRule="auto"/>
        <w:ind w:left="295" w:right="350"/>
      </w:pPr>
      <w:r>
        <w:rPr>
          <w:rFonts w:ascii="Arial" w:hAnsi="Arial" w:cs="Arial"/>
          <w:color w:val="000000"/>
          <w:sz w:val="19"/>
          <w:szCs w:val="19"/>
        </w:rPr>
        <w:t>Cittadinanza</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nat</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il</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u w:val="single"/>
        </w:rPr>
        <w:t>/</w:t>
      </w:r>
      <w:r>
        <w:rPr>
          <w:rStyle w:val="apple-tab-span"/>
          <w:rFonts w:ascii="Arial" w:hAnsi="Arial" w:cs="Arial"/>
          <w:color w:val="000000"/>
          <w:sz w:val="19"/>
          <w:szCs w:val="19"/>
          <w:u w:val="single"/>
        </w:rPr>
        <w:tab/>
      </w:r>
      <w:r>
        <w:rPr>
          <w:rFonts w:ascii="Arial" w:hAnsi="Arial" w:cs="Arial"/>
          <w:color w:val="000000"/>
          <w:sz w:val="19"/>
          <w:szCs w:val="19"/>
          <w:u w:val="single"/>
        </w:rPr>
        <w:t>/</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a</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Prov.</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 xml:space="preserve"> Stato</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Fonts w:ascii="Arial" w:hAnsi="Arial" w:cs="Arial"/>
          <w:color w:val="000000"/>
          <w:sz w:val="19"/>
          <w:szCs w:val="19"/>
        </w:rPr>
        <w:t>Codice fiscale</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n° tessera sanitaria</w:t>
      </w:r>
      <w:r>
        <w:rPr>
          <w:color w:val="000000"/>
          <w:sz w:val="19"/>
          <w:szCs w:val="19"/>
          <w:u w:val="single"/>
        </w:rPr>
        <w:t xml:space="preserve"> </w:t>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color w:val="000000"/>
          <w:sz w:val="19"/>
          <w:szCs w:val="19"/>
        </w:rPr>
        <w:t xml:space="preserve"> </w:t>
      </w:r>
      <w:r>
        <w:rPr>
          <w:rFonts w:ascii="Arial" w:hAnsi="Arial" w:cs="Arial"/>
          <w:color w:val="000000"/>
          <w:sz w:val="19"/>
          <w:szCs w:val="19"/>
        </w:rPr>
        <w:t xml:space="preserve">Residente a </w:t>
      </w:r>
      <w:r>
        <w:rPr>
          <w:rFonts w:ascii="Arial" w:hAnsi="Arial" w:cs="Arial"/>
          <w:color w:val="000000"/>
          <w:sz w:val="18"/>
          <w:szCs w:val="18"/>
        </w:rPr>
        <w:t>(Comune)</w:t>
      </w:r>
      <w:r>
        <w:rPr>
          <w:rFonts w:ascii="Arial" w:hAnsi="Arial" w:cs="Arial"/>
          <w:color w:val="000000"/>
          <w:sz w:val="18"/>
          <w:szCs w:val="18"/>
          <w:u w:val="single"/>
        </w:rPr>
        <w:t xml:space="preserve"> </w:t>
      </w:r>
      <w:r>
        <w:rPr>
          <w:rStyle w:val="apple-tab-span"/>
          <w:rFonts w:ascii="Arial" w:hAnsi="Arial" w:cs="Arial"/>
          <w:color w:val="000000"/>
          <w:sz w:val="18"/>
          <w:szCs w:val="18"/>
          <w:u w:val="single"/>
        </w:rPr>
        <w:tab/>
      </w:r>
      <w:r>
        <w:rPr>
          <w:rStyle w:val="apple-tab-span"/>
          <w:rFonts w:ascii="Arial" w:hAnsi="Arial" w:cs="Arial"/>
          <w:color w:val="000000"/>
          <w:sz w:val="18"/>
          <w:szCs w:val="18"/>
          <w:u w:val="single"/>
        </w:rPr>
        <w:tab/>
      </w:r>
      <w:r>
        <w:rPr>
          <w:rStyle w:val="apple-tab-span"/>
          <w:rFonts w:ascii="Arial" w:hAnsi="Arial" w:cs="Arial"/>
          <w:color w:val="000000"/>
          <w:sz w:val="18"/>
          <w:szCs w:val="18"/>
          <w:u w:val="single"/>
        </w:rPr>
        <w:tab/>
      </w:r>
      <w:r>
        <w:rPr>
          <w:rStyle w:val="apple-tab-span"/>
          <w:rFonts w:ascii="Arial" w:hAnsi="Arial" w:cs="Arial"/>
          <w:color w:val="000000"/>
          <w:sz w:val="18"/>
          <w:szCs w:val="18"/>
          <w:u w:val="single"/>
        </w:rPr>
        <w:tab/>
      </w:r>
      <w:r>
        <w:rPr>
          <w:rFonts w:ascii="Arial" w:hAnsi="Arial" w:cs="Arial"/>
          <w:color w:val="000000"/>
          <w:sz w:val="19"/>
          <w:szCs w:val="19"/>
        </w:rPr>
        <w:t>CAP</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Prov.</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Indirizzo</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n°</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 xml:space="preserve"> Tel. abitazione</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cell.madre</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cell.padre</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 xml:space="preserve"> Tel.altra figura di riferimento</w:t>
      </w:r>
      <w:r>
        <w:rPr>
          <w:rFonts w:ascii="Arial" w:hAnsi="Arial" w:cs="Arial"/>
          <w:color w:val="000000"/>
          <w:sz w:val="19"/>
          <w:szCs w:val="19"/>
          <w:u w:val="single"/>
        </w:rPr>
        <w:t xml:space="preserve"> </w:t>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Style w:val="apple-tab-span"/>
          <w:rFonts w:ascii="Arial" w:hAnsi="Arial" w:cs="Arial"/>
          <w:color w:val="000000"/>
          <w:sz w:val="19"/>
          <w:szCs w:val="19"/>
          <w:u w:val="single"/>
        </w:rPr>
        <w:tab/>
      </w:r>
      <w:r>
        <w:rPr>
          <w:rFonts w:ascii="Arial" w:hAnsi="Arial" w:cs="Arial"/>
          <w:color w:val="000000"/>
          <w:sz w:val="19"/>
          <w:szCs w:val="19"/>
        </w:rPr>
        <w:t xml:space="preserve">Sig. /Sig.ra </w:t>
      </w:r>
      <w:r>
        <w:rPr>
          <w:color w:val="000000"/>
          <w:sz w:val="19"/>
          <w:szCs w:val="19"/>
          <w:u w:val="single"/>
        </w:rPr>
        <w:t> </w:t>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color w:val="000000"/>
          <w:sz w:val="19"/>
          <w:szCs w:val="19"/>
        </w:rPr>
        <w:t xml:space="preserve"> </w:t>
      </w:r>
      <w:r>
        <w:rPr>
          <w:rFonts w:ascii="Arial" w:hAnsi="Arial" w:cs="Arial"/>
          <w:color w:val="000000"/>
          <w:sz w:val="19"/>
          <w:szCs w:val="19"/>
        </w:rPr>
        <w:t xml:space="preserve">INDIRIZZO e-mail </w:t>
      </w:r>
      <w:r>
        <w:rPr>
          <w:color w:val="000000"/>
          <w:sz w:val="19"/>
          <w:szCs w:val="19"/>
          <w:u w:val="single"/>
        </w:rPr>
        <w:t> </w:t>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rStyle w:val="apple-tab-span"/>
          <w:color w:val="000000"/>
          <w:sz w:val="19"/>
          <w:szCs w:val="19"/>
          <w:u w:val="single"/>
        </w:rPr>
        <w:tab/>
      </w:r>
      <w:r>
        <w:rPr>
          <w:color w:val="000000"/>
          <w:sz w:val="19"/>
          <w:szCs w:val="19"/>
          <w:u w:val="single"/>
        </w:rPr>
        <w:t> </w:t>
      </w:r>
    </w:p>
    <w:p w:rsidR="009915D0" w:rsidRDefault="009915D0" w:rsidP="009F2F4E"/>
    <w:p w:rsidR="009915D0" w:rsidRDefault="009915D0" w:rsidP="00A01080">
      <w:pPr>
        <w:pStyle w:val="NormalWeb"/>
        <w:spacing w:before="0" w:beforeAutospacing="0" w:after="0" w:afterAutospacing="0"/>
        <w:ind w:left="1701"/>
        <w:jc w:val="center"/>
      </w:pPr>
      <w:r>
        <w:rPr>
          <w:rFonts w:ascii="Arial" w:hAnsi="Arial" w:cs="Arial"/>
          <w:b/>
          <w:bCs/>
          <w:color w:val="000000"/>
          <w:sz w:val="20"/>
          <w:szCs w:val="20"/>
        </w:rPr>
        <w:t>FIRMA DEL GENITORE O DI CHI NE FA LE VECI</w:t>
      </w:r>
    </w:p>
    <w:p w:rsidR="009915D0" w:rsidRDefault="009915D0" w:rsidP="00A01080">
      <w:pPr>
        <w:pStyle w:val="NormalWeb"/>
        <w:spacing w:before="0" w:beforeAutospacing="0" w:after="0" w:afterAutospacing="0"/>
        <w:ind w:left="993"/>
        <w:jc w:val="center"/>
      </w:pPr>
      <w:r>
        <w:rPr>
          <w:rFonts w:ascii="Arial" w:hAnsi="Arial" w:cs="Arial"/>
          <w:color w:val="000000"/>
          <w:sz w:val="18"/>
          <w:szCs w:val="18"/>
        </w:rPr>
        <w:t>Firma di autocertificazione (ARTT 46 e 47 D.P.R. 28.12.2000 n. 445)</w:t>
      </w:r>
    </w:p>
    <w:p w:rsidR="009915D0" w:rsidRDefault="009915D0" w:rsidP="009F2F4E">
      <w:pPr>
        <w:spacing w:after="240"/>
      </w:pPr>
    </w:p>
    <w:p w:rsidR="009915D0" w:rsidRDefault="009915D0" w:rsidP="009F2F4E">
      <w:pPr>
        <w:pStyle w:val="NormalWeb"/>
        <w:spacing w:before="0" w:beforeAutospacing="0" w:after="0" w:afterAutospacing="0"/>
        <w:ind w:left="284"/>
      </w:pPr>
      <w:r>
        <w:rPr>
          <w:color w:val="000000"/>
        </w:rPr>
        <w:t xml:space="preserve">Il sottoscritto si impegna ad una frequenza costante delle attività consapevole che il beneficio è stato previsto esclusivamente </w:t>
      </w:r>
      <w:r w:rsidRPr="00A01080">
        <w:rPr>
          <w:b/>
          <w:color w:val="000000"/>
        </w:rPr>
        <w:t>per 10 bambini della scuola</w:t>
      </w:r>
      <w:r>
        <w:rPr>
          <w:color w:val="000000"/>
        </w:rPr>
        <w:t>.</w:t>
      </w:r>
    </w:p>
    <w:p w:rsidR="009915D0" w:rsidRDefault="009915D0" w:rsidP="009F2F4E"/>
    <w:p w:rsidR="009915D0" w:rsidRDefault="009915D0" w:rsidP="00A01080">
      <w:pPr>
        <w:pStyle w:val="NormalWeb"/>
        <w:spacing w:before="0" w:beforeAutospacing="0" w:after="0" w:afterAutospacing="0"/>
        <w:ind w:left="1701"/>
        <w:rPr>
          <w:color w:val="000000"/>
          <w:sz w:val="20"/>
          <w:szCs w:val="20"/>
          <w:u w:val="single"/>
        </w:rPr>
      </w:pPr>
      <w:r>
        <w:rPr>
          <w:rFonts w:ascii="Arial" w:hAnsi="Arial" w:cs="Arial"/>
          <w:b/>
          <w:bCs/>
          <w:color w:val="000000"/>
          <w:sz w:val="20"/>
          <w:szCs w:val="20"/>
        </w:rPr>
        <w:t xml:space="preserve">FIRMA DEL GENITORE O DI CHI NE FA LE VECI  </w:t>
      </w:r>
    </w:p>
    <w:p w:rsidR="009915D0" w:rsidRPr="00A01080" w:rsidRDefault="009915D0" w:rsidP="00A01080">
      <w:pPr>
        <w:pStyle w:val="NormalWeb"/>
        <w:spacing w:before="0" w:beforeAutospacing="0" w:after="0" w:afterAutospacing="0"/>
        <w:ind w:left="1701"/>
        <w:rPr>
          <w:color w:val="000000"/>
          <w:sz w:val="20"/>
          <w:szCs w:val="20"/>
          <w:u w:val="single"/>
        </w:rPr>
      </w:pPr>
      <w:r>
        <w:rPr>
          <w:color w:val="000000"/>
          <w:sz w:val="20"/>
          <w:szCs w:val="20"/>
          <w:u w:val="single"/>
        </w:rPr>
        <w:t>_________________________________________</w:t>
      </w:r>
    </w:p>
    <w:p w:rsidR="009915D0" w:rsidRDefault="009915D0" w:rsidP="009F2F4E"/>
    <w:p w:rsidR="009915D0" w:rsidRDefault="009915D0" w:rsidP="009F2F4E">
      <w:pPr>
        <w:pStyle w:val="NormalWeb"/>
        <w:spacing w:before="0" w:beforeAutospacing="0" w:after="0" w:afterAutospacing="0"/>
        <w:ind w:left="284"/>
      </w:pPr>
      <w:r>
        <w:rPr>
          <w:color w:val="000000"/>
        </w:rPr>
        <w:t> </w:t>
      </w:r>
    </w:p>
    <w:p w:rsidR="009915D0" w:rsidRDefault="009915D0" w:rsidP="009F2F4E">
      <w:pPr>
        <w:pStyle w:val="NormalWeb"/>
        <w:spacing w:before="0" w:beforeAutospacing="0" w:after="0" w:afterAutospacing="0"/>
        <w:ind w:left="284"/>
      </w:pPr>
      <w:r>
        <w:rPr>
          <w:color w:val="000000"/>
        </w:rPr>
        <w:t>Si allegano alla presente documenti di riconoscimento del genitore che effettua l’iscrizione e di altra figura di riferimento cui potrà essere delegato l’accompagnamento/ritiro del bambino.</w:t>
      </w:r>
    </w:p>
    <w:p w:rsidR="009915D0" w:rsidRDefault="009915D0" w:rsidP="009F2F4E">
      <w:pPr>
        <w:spacing w:after="240"/>
      </w:pPr>
    </w:p>
    <w:p w:rsidR="009915D0" w:rsidRDefault="009915D0" w:rsidP="009F2F4E">
      <w:pPr>
        <w:pStyle w:val="NormalWeb"/>
        <w:spacing w:before="0" w:beforeAutospacing="0" w:after="0" w:afterAutospacing="0"/>
        <w:ind w:left="295" w:right="2272"/>
      </w:pPr>
      <w:r>
        <w:rPr>
          <w:color w:val="000000"/>
        </w:rPr>
        <w:t>Necessita della somministrazione di farmaci “salva vita”</w:t>
      </w:r>
      <w:r>
        <w:rPr>
          <w:rStyle w:val="apple-tab-span"/>
          <w:color w:val="000000"/>
        </w:rPr>
        <w:tab/>
      </w:r>
      <w:r>
        <w:rPr>
          <w:color w:val="000000"/>
        </w:rPr>
        <w:t>□ SI</w:t>
      </w:r>
      <w:r>
        <w:rPr>
          <w:rStyle w:val="apple-tab-span"/>
          <w:color w:val="000000"/>
        </w:rPr>
        <w:tab/>
      </w:r>
      <w:r>
        <w:rPr>
          <w:color w:val="000000"/>
        </w:rPr>
        <w:t>□ NO</w:t>
      </w:r>
    </w:p>
    <w:p w:rsidR="009915D0" w:rsidRDefault="009915D0" w:rsidP="009F2F4E">
      <w:pPr>
        <w:pStyle w:val="NormalWeb"/>
        <w:spacing w:before="261" w:beforeAutospacing="0" w:after="0" w:afterAutospacing="0"/>
        <w:ind w:left="295" w:right="344"/>
        <w:jc w:val="both"/>
      </w:pPr>
      <w:r>
        <w:rPr>
          <w:b/>
          <w:bCs/>
          <w:color w:val="000000"/>
          <w:u w:val="single"/>
        </w:rPr>
        <w:t>IMPORTANTE!</w:t>
      </w:r>
      <w:r>
        <w:rPr>
          <w:b/>
          <w:bCs/>
          <w:color w:val="000000"/>
        </w:rPr>
        <w:t xml:space="preserve"> Il modulo per la somministrazione di farmaci salva-vita (fornito dall'Istituzione) con allegata prescrizione medica, deve essere consegnato al momento dell’iscrizione</w:t>
      </w:r>
    </w:p>
    <w:p w:rsidR="009915D0" w:rsidRDefault="009915D0" w:rsidP="009F2F4E"/>
    <w:p w:rsidR="009915D0" w:rsidRDefault="009915D0" w:rsidP="009F2F4E">
      <w:pPr>
        <w:pStyle w:val="NormalWeb"/>
        <w:spacing w:before="0" w:beforeAutospacing="0" w:after="0" w:afterAutospacing="0"/>
        <w:ind w:left="295" w:right="350"/>
        <w:jc w:val="both"/>
      </w:pPr>
      <w:r>
        <w:rPr>
          <w:b/>
          <w:bCs/>
          <w:color w:val="000000"/>
          <w:u w:val="single"/>
        </w:rPr>
        <w:t>Per i minori allergici dovrà essere presentata idonea certificazione medica al momento</w:t>
      </w:r>
      <w:r>
        <w:rPr>
          <w:b/>
          <w:bCs/>
          <w:color w:val="000000"/>
        </w:rPr>
        <w:t xml:space="preserve"> </w:t>
      </w:r>
      <w:r>
        <w:rPr>
          <w:b/>
          <w:bCs/>
          <w:color w:val="000000"/>
          <w:u w:val="single"/>
        </w:rPr>
        <w:t>dell’iscrizione</w:t>
      </w:r>
    </w:p>
    <w:p w:rsidR="009915D0" w:rsidRDefault="009915D0" w:rsidP="009F2F4E"/>
    <w:p w:rsidR="009915D0" w:rsidRDefault="009915D0" w:rsidP="009F2F4E">
      <w:pPr>
        <w:pStyle w:val="NormalWeb"/>
        <w:spacing w:before="0" w:beforeAutospacing="0" w:after="0" w:afterAutospacing="0"/>
        <w:ind w:left="295"/>
      </w:pPr>
      <w:r>
        <w:rPr>
          <w:b/>
          <w:bCs/>
          <w:color w:val="000000"/>
        </w:rPr>
        <w:t xml:space="preserve">FIRMA DEL GENITORE O DI CHI NE FA LE VECI  </w:t>
      </w:r>
      <w:r>
        <w:rPr>
          <w:color w:val="000000"/>
          <w:u w:val="single"/>
        </w:rPr>
        <w:t> </w:t>
      </w:r>
      <w:r>
        <w:rPr>
          <w:rStyle w:val="apple-tab-span"/>
          <w:color w:val="000000"/>
          <w:u w:val="single"/>
        </w:rPr>
        <w:tab/>
      </w:r>
    </w:p>
    <w:p w:rsidR="009915D0" w:rsidRDefault="009915D0" w:rsidP="009F2F4E">
      <w:pPr>
        <w:pStyle w:val="NormalWeb"/>
        <w:spacing w:before="0" w:beforeAutospacing="0" w:after="0" w:afterAutospacing="0"/>
      </w:pPr>
      <w:r>
        <w:rPr>
          <w:color w:val="000000"/>
        </w:rPr>
        <w:t>     Firma di autocertificazione (ARTT 46 e 47 D.P.R. 28.12.2000 n. 445)</w:t>
      </w:r>
    </w:p>
    <w:p w:rsidR="009915D0" w:rsidRDefault="009915D0" w:rsidP="009F2F4E">
      <w:pPr>
        <w:spacing w:after="240"/>
      </w:pPr>
    </w:p>
    <w:p w:rsidR="009915D0" w:rsidRDefault="009915D0" w:rsidP="009F2F4E">
      <w:pPr>
        <w:pStyle w:val="NormalWeb"/>
        <w:spacing w:before="0" w:beforeAutospacing="0" w:after="0" w:afterAutospacing="0"/>
        <w:ind w:left="295"/>
      </w:pPr>
      <w:r>
        <w:rPr>
          <w:color w:val="000000"/>
        </w:rPr>
        <w:t>In riferimento alla vigente normativa sulla privacy (Regolamento UE del 2016/679) l'immagine del minore:</w:t>
      </w:r>
    </w:p>
    <w:p w:rsidR="009915D0" w:rsidRDefault="009915D0" w:rsidP="009F2F4E">
      <w:r>
        <w:br/>
      </w:r>
    </w:p>
    <w:p w:rsidR="009915D0" w:rsidRDefault="009915D0" w:rsidP="009F2F4E">
      <w:pPr>
        <w:pStyle w:val="NormalWeb"/>
        <w:numPr>
          <w:ilvl w:val="0"/>
          <w:numId w:val="10"/>
        </w:numPr>
        <w:spacing w:before="0" w:beforeAutospacing="0" w:after="0" w:afterAutospacing="0"/>
        <w:ind w:left="655" w:right="355"/>
        <w:textAlignment w:val="baseline"/>
        <w:rPr>
          <w:color w:val="000000"/>
        </w:rPr>
      </w:pPr>
      <w:r>
        <w:rPr>
          <w:color w:val="000000"/>
        </w:rPr>
        <w:t>potrà essere utilizzata nelle produzioni video e fotografiche, realizzate durante l'estate, per documentare le attività</w:t>
      </w:r>
    </w:p>
    <w:p w:rsidR="009915D0" w:rsidRDefault="009915D0" w:rsidP="009F2F4E"/>
    <w:p w:rsidR="009915D0" w:rsidRDefault="009915D0" w:rsidP="009F2F4E">
      <w:pPr>
        <w:pStyle w:val="NormalWeb"/>
        <w:spacing w:before="0" w:beforeAutospacing="0" w:after="0" w:afterAutospacing="0"/>
        <w:ind w:left="438"/>
      </w:pPr>
      <w:r>
        <w:rPr>
          <w:color w:val="000000"/>
        </w:rPr>
        <w:t>|</w:t>
      </w:r>
      <w:r>
        <w:rPr>
          <w:color w:val="000000"/>
          <w:u w:val="single"/>
        </w:rPr>
        <w:t xml:space="preserve">   </w:t>
      </w:r>
      <w:r>
        <w:rPr>
          <w:color w:val="000000"/>
        </w:rPr>
        <w:t>| autorizza</w:t>
      </w:r>
      <w:r>
        <w:rPr>
          <w:rStyle w:val="apple-tab-span"/>
          <w:color w:val="000000"/>
        </w:rPr>
        <w:tab/>
      </w:r>
      <w:r>
        <w:rPr>
          <w:color w:val="000000"/>
        </w:rPr>
        <w:t>|</w:t>
      </w:r>
      <w:r>
        <w:rPr>
          <w:color w:val="000000"/>
          <w:u w:val="single"/>
        </w:rPr>
        <w:t xml:space="preserve"> </w:t>
      </w:r>
      <w:r>
        <w:rPr>
          <w:rStyle w:val="apple-tab-span"/>
          <w:color w:val="000000"/>
          <w:u w:val="single"/>
        </w:rPr>
        <w:tab/>
      </w:r>
      <w:r>
        <w:rPr>
          <w:color w:val="000000"/>
        </w:rPr>
        <w:t>| non autorizza</w:t>
      </w:r>
    </w:p>
    <w:p w:rsidR="009915D0" w:rsidRDefault="009915D0" w:rsidP="009F2F4E">
      <w:r>
        <w:br/>
      </w:r>
    </w:p>
    <w:p w:rsidR="009915D0" w:rsidRDefault="009915D0" w:rsidP="009F2F4E">
      <w:pPr>
        <w:pStyle w:val="NormalWeb"/>
        <w:numPr>
          <w:ilvl w:val="0"/>
          <w:numId w:val="11"/>
        </w:numPr>
        <w:spacing w:before="0" w:beforeAutospacing="0" w:after="0" w:afterAutospacing="0"/>
        <w:ind w:left="655" w:right="364"/>
        <w:textAlignment w:val="baseline"/>
        <w:rPr>
          <w:color w:val="000000"/>
        </w:rPr>
      </w:pPr>
      <w:r>
        <w:rPr>
          <w:color w:val="000000"/>
        </w:rPr>
        <w:t>potrà essere utilizzata per la produzione di supporti video o fotografici da destinare a mostre o ad altre rassegne organizzate o autorizzate dalla D.D. De Amicis</w:t>
      </w:r>
    </w:p>
    <w:p w:rsidR="009915D0" w:rsidRDefault="009915D0" w:rsidP="009F2F4E"/>
    <w:p w:rsidR="009915D0" w:rsidRDefault="009915D0" w:rsidP="009F2F4E">
      <w:pPr>
        <w:pStyle w:val="NormalWeb"/>
        <w:spacing w:before="0" w:beforeAutospacing="0" w:after="0" w:afterAutospacing="0"/>
        <w:ind w:left="407"/>
      </w:pPr>
      <w:r>
        <w:rPr>
          <w:color w:val="000000"/>
        </w:rPr>
        <w:t>|</w:t>
      </w:r>
      <w:r>
        <w:rPr>
          <w:color w:val="000000"/>
          <w:u w:val="single"/>
        </w:rPr>
        <w:t xml:space="preserve">   </w:t>
      </w:r>
      <w:r>
        <w:rPr>
          <w:color w:val="000000"/>
        </w:rPr>
        <w:t>| autorizza</w:t>
      </w:r>
      <w:r>
        <w:rPr>
          <w:rStyle w:val="apple-tab-span"/>
          <w:color w:val="000000"/>
        </w:rPr>
        <w:tab/>
      </w:r>
      <w:r>
        <w:rPr>
          <w:color w:val="000000"/>
        </w:rPr>
        <w:t>|</w:t>
      </w:r>
      <w:r>
        <w:rPr>
          <w:color w:val="000000"/>
          <w:u w:val="single"/>
        </w:rPr>
        <w:t xml:space="preserve"> </w:t>
      </w:r>
      <w:r>
        <w:rPr>
          <w:rStyle w:val="apple-tab-span"/>
          <w:color w:val="000000"/>
          <w:u w:val="single"/>
        </w:rPr>
        <w:tab/>
      </w:r>
      <w:r>
        <w:rPr>
          <w:color w:val="000000"/>
        </w:rPr>
        <w:t>| non autorizza</w:t>
      </w:r>
    </w:p>
    <w:p w:rsidR="009915D0" w:rsidRDefault="009915D0" w:rsidP="009F2F4E">
      <w:r>
        <w:br/>
      </w:r>
    </w:p>
    <w:p w:rsidR="009915D0" w:rsidRDefault="009915D0" w:rsidP="009F2F4E">
      <w:pPr>
        <w:pStyle w:val="NormalWeb"/>
        <w:numPr>
          <w:ilvl w:val="0"/>
          <w:numId w:val="12"/>
        </w:numPr>
        <w:spacing w:before="0" w:beforeAutospacing="0" w:after="0" w:afterAutospacing="0"/>
        <w:ind w:left="656" w:right="348"/>
        <w:textAlignment w:val="baseline"/>
        <w:rPr>
          <w:color w:val="000000"/>
        </w:rPr>
      </w:pPr>
      <w:r>
        <w:rPr>
          <w:color w:val="000000"/>
        </w:rPr>
        <w:t>potrà essere utilizzata per la pubblicazione sul materiale pubblicitario, su quotidiani o sul sito internet/pagina facebook della D.D. De Amicis</w:t>
      </w:r>
    </w:p>
    <w:p w:rsidR="009915D0" w:rsidRDefault="009915D0" w:rsidP="009F2F4E"/>
    <w:p w:rsidR="009915D0" w:rsidRDefault="009915D0" w:rsidP="009F2F4E">
      <w:pPr>
        <w:pStyle w:val="NormalWeb"/>
        <w:spacing w:before="0" w:beforeAutospacing="0" w:after="0" w:afterAutospacing="0"/>
        <w:ind w:left="408"/>
      </w:pPr>
      <w:r>
        <w:rPr>
          <w:color w:val="000000"/>
        </w:rPr>
        <w:t>|</w:t>
      </w:r>
      <w:r>
        <w:rPr>
          <w:color w:val="000000"/>
          <w:u w:val="single"/>
        </w:rPr>
        <w:t xml:space="preserve">   </w:t>
      </w:r>
      <w:r>
        <w:rPr>
          <w:color w:val="000000"/>
        </w:rPr>
        <w:t>| autorizza</w:t>
      </w:r>
      <w:r>
        <w:rPr>
          <w:rStyle w:val="apple-tab-span"/>
          <w:color w:val="000000"/>
        </w:rPr>
        <w:tab/>
      </w:r>
      <w:r>
        <w:rPr>
          <w:color w:val="000000"/>
        </w:rPr>
        <w:t>|</w:t>
      </w:r>
      <w:r>
        <w:rPr>
          <w:color w:val="000000"/>
          <w:u w:val="single"/>
        </w:rPr>
        <w:t xml:space="preserve"> </w:t>
      </w:r>
      <w:r>
        <w:rPr>
          <w:rStyle w:val="apple-tab-span"/>
          <w:color w:val="000000"/>
          <w:u w:val="single"/>
        </w:rPr>
        <w:tab/>
      </w:r>
      <w:r>
        <w:rPr>
          <w:color w:val="000000"/>
        </w:rPr>
        <w:t>| non autorizza</w:t>
      </w:r>
    </w:p>
    <w:p w:rsidR="009915D0" w:rsidRDefault="009915D0" w:rsidP="009F2F4E">
      <w:pPr>
        <w:pStyle w:val="NormalWeb"/>
        <w:spacing w:before="64" w:beforeAutospacing="0" w:after="0" w:afterAutospacing="0"/>
        <w:ind w:left="295" w:right="351"/>
        <w:jc w:val="both"/>
      </w:pPr>
      <w:r>
        <w:rPr>
          <w:color w:val="000000"/>
        </w:rPr>
        <w:t>Il sottoscritto …………………………….....solleva l’a D.D. De Amicis da ogni responsabilità, per danni diretti o indiretti derivanti dalla divulgazione o trasmissione del contenuto di tale supporto. Inoltre è vietato utilizzare il materiale filmato a scopo di lucro.</w:t>
      </w:r>
    </w:p>
    <w:p w:rsidR="009915D0" w:rsidRDefault="009915D0" w:rsidP="009F2F4E">
      <w:r>
        <w:br/>
      </w:r>
      <w:r>
        <w:br/>
      </w:r>
      <w:r>
        <w:rPr>
          <w:color w:val="000000"/>
        </w:rPr>
        <w:br/>
      </w:r>
    </w:p>
    <w:p w:rsidR="009915D0" w:rsidRDefault="009915D0" w:rsidP="009F2F4E">
      <w:pPr>
        <w:pStyle w:val="NormalWeb"/>
        <w:spacing w:before="0" w:beforeAutospacing="0" w:after="0" w:afterAutospacing="0"/>
        <w:ind w:left="295"/>
      </w:pPr>
      <w:r>
        <w:rPr>
          <w:color w:val="000000"/>
        </w:rPr>
        <w:t>………………………………………..</w:t>
      </w:r>
    </w:p>
    <w:p w:rsidR="009915D0" w:rsidRDefault="009915D0" w:rsidP="009F2F4E"/>
    <w:p w:rsidR="009915D0" w:rsidRDefault="009915D0" w:rsidP="009F2F4E">
      <w:pPr>
        <w:pStyle w:val="NormalWeb"/>
        <w:spacing w:before="1" w:beforeAutospacing="0" w:after="0" w:afterAutospacing="0"/>
        <w:ind w:left="142"/>
      </w:pPr>
      <w:r>
        <w:rPr>
          <w:b/>
          <w:bCs/>
          <w:color w:val="000000"/>
        </w:rPr>
        <w:t>Firma di autocertificazione (ARTT 46 e 47 D.P.R. 28.12.2000 n.445)</w:t>
      </w:r>
      <w:r>
        <w:rPr>
          <w:b/>
          <w:bCs/>
          <w:color w:val="000000"/>
        </w:rPr>
        <w:br/>
      </w:r>
    </w:p>
    <w:p w:rsidR="009915D0" w:rsidRDefault="009915D0" w:rsidP="009F2F4E">
      <w:r>
        <w:br/>
      </w:r>
      <w:r>
        <w:br/>
      </w:r>
      <w:r>
        <w:rPr>
          <w:b/>
          <w:bCs/>
          <w:color w:val="000000"/>
        </w:rPr>
        <w:br/>
      </w:r>
    </w:p>
    <w:p w:rsidR="009915D0" w:rsidRDefault="009915D0" w:rsidP="009F2F4E">
      <w:pPr>
        <w:pStyle w:val="Heading3"/>
        <w:spacing w:before="0"/>
        <w:ind w:left="296" w:right="-2" w:hanging="108"/>
      </w:pPr>
      <w:r>
        <w:rPr>
          <w:color w:val="000000"/>
        </w:rPr>
        <w:t>PER INFORMAZIONI/ RIVOLGERSI A: Ins. Manetta 327 390 9679</w:t>
      </w:r>
    </w:p>
    <w:p w:rsidR="009915D0" w:rsidRDefault="009915D0" w:rsidP="009F2F4E">
      <w:pPr>
        <w:pStyle w:val="Heading3"/>
        <w:spacing w:before="0"/>
        <w:ind w:left="4724" w:right="-2"/>
      </w:pPr>
      <w:hyperlink r:id="rId8" w:history="1">
        <w:r>
          <w:rPr>
            <w:rStyle w:val="Hyperlink"/>
            <w:rFonts w:ascii="Arial" w:hAnsi="Arial" w:cs="Arial"/>
            <w:sz w:val="20"/>
            <w:szCs w:val="20"/>
            <w:shd w:val="clear" w:color="auto" w:fill="FFFFFF"/>
          </w:rPr>
          <w:t>serviziogosp@deamicispa.edu.it</w:t>
        </w:r>
      </w:hyperlink>
      <w:r>
        <w:rPr>
          <w:rFonts w:ascii="Arial" w:hAnsi="Arial" w:cs="Arial"/>
          <w:color w:val="222222"/>
          <w:sz w:val="20"/>
          <w:szCs w:val="20"/>
          <w:shd w:val="clear" w:color="auto" w:fill="FFFFFF"/>
        </w:rPr>
        <w:t> </w:t>
      </w:r>
    </w:p>
    <w:p w:rsidR="009915D0" w:rsidRDefault="009915D0" w:rsidP="009F2F4E">
      <w:pPr>
        <w:pStyle w:val="Heading3"/>
        <w:spacing w:before="0"/>
        <w:ind w:left="296" w:right="-2" w:hanging="108"/>
      </w:pP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       </w:t>
      </w:r>
    </w:p>
    <w:p w:rsidR="009915D0" w:rsidRDefault="009915D0" w:rsidP="00A01080">
      <w:pPr>
        <w:pStyle w:val="NormalWeb"/>
        <w:shd w:val="clear" w:color="auto" w:fill="FFFFFF"/>
        <w:spacing w:before="0" w:beforeAutospacing="0" w:after="0" w:afterAutospacing="0"/>
      </w:pP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rStyle w:val="apple-tab-span"/>
          <w:color w:val="000000"/>
        </w:rPr>
        <w:tab/>
      </w:r>
      <w:r>
        <w:rPr>
          <w:color w:val="000000"/>
        </w:rPr>
        <w:t xml:space="preserve">      </w:t>
      </w:r>
      <w:r>
        <w:t>TELIMAR Soc. Cop. Sportiva Dilettantistica</w:t>
      </w:r>
    </w:p>
    <w:p w:rsidR="009915D0" w:rsidRDefault="009915D0" w:rsidP="00A01080">
      <w:pPr>
        <w:pStyle w:val="NormalWeb"/>
        <w:shd w:val="clear" w:color="auto" w:fill="FFFFFF"/>
        <w:spacing w:before="0" w:beforeAutospacing="0" w:after="0" w:afterAutospacing="0"/>
      </w:pPr>
      <w:r>
        <w:tab/>
      </w:r>
      <w:r>
        <w:tab/>
      </w:r>
      <w:r>
        <w:tab/>
      </w:r>
      <w:r>
        <w:tab/>
      </w:r>
      <w:r>
        <w:tab/>
      </w:r>
      <w:r>
        <w:tab/>
      </w:r>
      <w:r>
        <w:tab/>
        <w:t>091455085</w:t>
      </w:r>
    </w:p>
    <w:p w:rsidR="009915D0" w:rsidRDefault="009915D0" w:rsidP="00A01080">
      <w:pPr>
        <w:pStyle w:val="NormalWeb"/>
        <w:shd w:val="clear" w:color="auto" w:fill="FFFFFF"/>
        <w:spacing w:before="0" w:beforeAutospacing="0" w:after="0" w:afterAutospacing="0"/>
        <w:ind w:left="4320"/>
        <w:rPr>
          <w:rFonts w:ascii="Arial" w:hAnsi="Arial" w:cs="Arial"/>
          <w:color w:val="605D5C"/>
          <w:sz w:val="21"/>
          <w:szCs w:val="21"/>
          <w:shd w:val="clear" w:color="auto" w:fill="FFFFFF"/>
        </w:rPr>
      </w:pPr>
      <w:r>
        <w:t xml:space="preserve">      </w:t>
      </w:r>
      <w:r>
        <w:rPr>
          <w:b/>
          <w:bCs/>
          <w:color w:val="1155CC"/>
          <w:sz w:val="20"/>
          <w:szCs w:val="20"/>
          <w:u w:val="single"/>
        </w:rPr>
        <w:t> </w:t>
      </w:r>
      <w:hyperlink r:id="rId9" w:history="1">
        <w:r w:rsidRPr="00043E1D">
          <w:rPr>
            <w:rStyle w:val="Hyperlink"/>
            <w:rFonts w:ascii="Arial" w:hAnsi="Arial" w:cs="Arial"/>
            <w:sz w:val="21"/>
            <w:szCs w:val="21"/>
            <w:shd w:val="clear" w:color="auto" w:fill="FFFFFF"/>
          </w:rPr>
          <w:t>m.costantini@telimar.it</w:t>
        </w:r>
      </w:hyperlink>
    </w:p>
    <w:p w:rsidR="009915D0" w:rsidRDefault="009915D0" w:rsidP="00A01080">
      <w:pPr>
        <w:pStyle w:val="NormalWeb"/>
        <w:shd w:val="clear" w:color="auto" w:fill="FFFFFF"/>
        <w:spacing w:before="0" w:beforeAutospacing="0" w:after="0" w:afterAutospacing="0"/>
        <w:ind w:left="4320"/>
      </w:pPr>
    </w:p>
    <w:p w:rsidR="009915D0" w:rsidRDefault="009915D0" w:rsidP="009F2F4E">
      <w:pPr>
        <w:pStyle w:val="NormalWeb"/>
        <w:shd w:val="clear" w:color="auto" w:fill="FFFFFF"/>
        <w:spacing w:before="0" w:beforeAutospacing="0" w:after="150" w:afterAutospacing="0"/>
      </w:pPr>
      <w:r>
        <w:t> </w:t>
      </w:r>
    </w:p>
    <w:p w:rsidR="009915D0" w:rsidRDefault="009915D0" w:rsidP="009F2F4E">
      <w:pPr>
        <w:pStyle w:val="NormalWeb"/>
        <w:spacing w:before="92" w:beforeAutospacing="0" w:after="0" w:afterAutospacing="0"/>
        <w:ind w:left="295"/>
        <w:jc w:val="both"/>
      </w:pPr>
      <w:r>
        <w:rPr>
          <w:b/>
          <w:bCs/>
          <w:color w:val="000000"/>
        </w:rPr>
        <w:t>TRATTAMENTO DATI PERSONALI</w:t>
      </w:r>
    </w:p>
    <w:p w:rsidR="009915D0" w:rsidRDefault="009915D0" w:rsidP="009F2F4E"/>
    <w:p w:rsidR="009915D0" w:rsidRDefault="009915D0" w:rsidP="009F2F4E">
      <w:pPr>
        <w:pStyle w:val="NormalWeb"/>
        <w:spacing w:before="0" w:beforeAutospacing="0" w:after="0" w:afterAutospacing="0"/>
        <w:ind w:left="295" w:right="355"/>
        <w:jc w:val="both"/>
      </w:pPr>
      <w:r>
        <w:rPr>
          <w:color w:val="000000"/>
        </w:rPr>
        <w:t>Il titolare del trattamento dei dati è l’Istituzione Centri Soggiorno; i dati forniti sono trattati per tutti gli adempimenti necessari alla iscrizione ai soggiorni (formulazione graduatorie, erogazioni di servizi connessi a</w:t>
      </w:r>
      <w:r>
        <w:rPr>
          <w:color w:val="000000"/>
          <w:sz w:val="19"/>
          <w:szCs w:val="19"/>
        </w:rPr>
        <w:t>l funzionamento ed invio materiale promozionale). L’oggetto dell’attività di trattamento riguarda: la raccolta, l’archiviazione la registrazione e la elaborazione anche tramite supporti informatici dei dati inseriti all’interno delle domande di iscrizione. Il trattamento si svolge nel rispetto dei principi normati dall’art. 5 e dell’art. 32 del regolamento UE 2016/679 e dei diritti dell’interessato disciplinati nel Capo III dello stesso regolamento e sarà effettuato per il perseguimento delle finalità sopra descritte. Esso è effettuato con modalità cartacea, informatizzata e telematica. I dati personali sono trattati garantendo  la loro sicurezza con adeguate misure. I dati sono inseriti nelle pertinenti banche dati cui potranno accedere gli addetti, espressamente disegnati dall’Ente come autorizzati al trattamento dei dati personali per lo svolgimento delle relative procedure. I dati personali oggetto di trattamento possono essere comunicati a soggetti terzi, pubblici o privati, in ottemperanza ai relativi obblighi di legge, di regolamento e/o contrattuali, tra questi: dipendenti dell’Ente, Enti pubblici e Ministeriali collegati all’Ente (Questura e ASL) società che gestiscono servizi accessori (servizio educativo, servizio alberghiero), medici, legali, infermieri e altri consulenti tecnici, componenti del Consiglio di Amministrazione e di associazioni sportive e culturali. Nel rispetto dei principi di liceità, il periodo di conservazione dei Suoi dati corrisponde a quello previsto dalla legge. In qualità di interessato/a può esercitare i diritti previsti dal capo III del regolamento UE del 2016/679 ed in particolare il diritto di accedere ai propri dati personali, di chiederne la rettifica, la limitazione o la cancellazione nonché di opporsi al loro trattamento fatta salva l’esigenza di motivi legittimi da parte del titolare. In caso di presunte violazioni del regolamento stesso l’interessato può proporre un’eventuale reclamo all’Autorità di Reclamo Italiana – Garante per la protezione dei dati personali, fatta salva ogni altra forma di ricorso amministrativo o giurisdizionale.</w:t>
      </w:r>
    </w:p>
    <w:p w:rsidR="009915D0" w:rsidRDefault="009915D0" w:rsidP="009F2F4E">
      <w:pPr>
        <w:pStyle w:val="NormalWeb"/>
        <w:spacing w:before="148" w:beforeAutospacing="0" w:after="0" w:afterAutospacing="0"/>
        <w:ind w:left="295"/>
        <w:jc w:val="both"/>
      </w:pPr>
      <w:r>
        <w:rPr>
          <w:color w:val="000000"/>
          <w:sz w:val="18"/>
          <w:szCs w:val="18"/>
        </w:rPr>
        <w:t xml:space="preserve">Data </w:t>
      </w:r>
      <w:r>
        <w:rPr>
          <w:color w:val="000000"/>
          <w:sz w:val="18"/>
          <w:szCs w:val="18"/>
          <w:u w:val="single"/>
        </w:rPr>
        <w:t> </w:t>
      </w:r>
      <w:r>
        <w:rPr>
          <w:rStyle w:val="apple-tab-span"/>
          <w:color w:val="000000"/>
          <w:sz w:val="18"/>
          <w:szCs w:val="18"/>
          <w:u w:val="single"/>
        </w:rPr>
        <w:tab/>
      </w:r>
    </w:p>
    <w:p w:rsidR="009915D0" w:rsidRDefault="009915D0" w:rsidP="009F2F4E">
      <w:pPr>
        <w:spacing w:before="91"/>
        <w:ind w:left="732"/>
      </w:pPr>
      <w:r>
        <w:br/>
      </w:r>
      <w:r>
        <w:br/>
      </w:r>
      <w:r>
        <w:rPr>
          <w:color w:val="000000"/>
          <w:sz w:val="18"/>
          <w:szCs w:val="18"/>
        </w:rPr>
        <w:t xml:space="preserve">Firma </w:t>
      </w:r>
      <w:r>
        <w:rPr>
          <w:color w:val="000000"/>
          <w:sz w:val="20"/>
          <w:szCs w:val="20"/>
        </w:rPr>
        <w:t>per accettazione</w:t>
      </w:r>
    </w:p>
    <w:sectPr w:rsidR="009915D0" w:rsidSect="006B5844">
      <w:footerReference w:type="default" r:id="rId10"/>
      <w:pgSz w:w="11920" w:h="16850"/>
      <w:pgMar w:top="620" w:right="480" w:bottom="600" w:left="400" w:header="0" w:footer="39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15D0" w:rsidRDefault="009915D0">
      <w:r>
        <w:separator/>
      </w:r>
    </w:p>
  </w:endnote>
  <w:endnote w:type="continuationSeparator" w:id="0">
    <w:p w:rsidR="009915D0" w:rsidRDefault="009915D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5D0" w:rsidRPr="00A743D1" w:rsidRDefault="009915D0" w:rsidP="000720BD">
    <w:pPr>
      <w:pStyle w:val="BodyText"/>
      <w:spacing w:before="56"/>
      <w:ind w:left="137"/>
      <w:jc w:val="center"/>
      <w:rPr>
        <w:color w:val="FFFFFF"/>
      </w:rPr>
    </w:pPr>
    <w:hyperlink r:id="rId1" w:history="1">
      <w:r w:rsidRPr="00A743D1">
        <w:rPr>
          <w:rStyle w:val="Hyperlink"/>
          <w:color w:val="FFFFFF"/>
          <w:shd w:val="clear" w:color="auto" w:fill="001F5F"/>
        </w:rPr>
        <w:t>Contatti: 091/409294  091/401406</w:t>
      </w:r>
      <w:r w:rsidRPr="00A743D1">
        <w:rPr>
          <w:rStyle w:val="Hyperlink"/>
          <w:color w:val="FFFFFF"/>
          <w:spacing w:val="-15"/>
          <w:shd w:val="clear" w:color="auto" w:fill="001F5F"/>
        </w:rPr>
        <w:t xml:space="preserve"> </w:t>
      </w:r>
      <w:r w:rsidRPr="00A743D1">
        <w:rPr>
          <w:rStyle w:val="Hyperlink"/>
          <w:color w:val="FFFFFF"/>
          <w:shd w:val="clear" w:color="auto" w:fill="001F5F"/>
        </w:rPr>
        <w:t xml:space="preserve">paee017009@istruzione.it </w:t>
      </w:r>
      <w:r w:rsidRPr="00A743D1">
        <w:rPr>
          <w:rStyle w:val="Hyperlink"/>
          <w:color w:val="FFFFFF"/>
          <w:spacing w:val="39"/>
          <w:shd w:val="clear" w:color="auto" w:fill="001F5F"/>
        </w:rPr>
        <w:t xml:space="preserve"> </w:t>
      </w:r>
      <w:r w:rsidRPr="00A743D1">
        <w:rPr>
          <w:rStyle w:val="Hyperlink"/>
          <w:color w:val="FFFFFF"/>
          <w:shd w:val="clear" w:color="auto" w:fill="001F5F"/>
        </w:rPr>
        <w:t>paee017009@pec.istruzione.it www.deamicispa.edu.it</w:t>
      </w:r>
      <w:r w:rsidRPr="00A743D1">
        <w:rPr>
          <w:rStyle w:val="Hyperlink"/>
          <w:color w:val="FFFFFF"/>
          <w:spacing w:val="-10"/>
          <w:shd w:val="clear" w:color="auto" w:fill="001F5F"/>
        </w:rPr>
        <w:t xml:space="preserve"> </w:t>
      </w:r>
    </w:hyperlink>
  </w:p>
  <w:p w:rsidR="009915D0" w:rsidRDefault="009915D0">
    <w:pPr>
      <w:pStyle w:val="BodyText"/>
      <w:spacing w:line="14" w:lineRule="auto"/>
    </w:pPr>
    <w:r>
      <w:rPr>
        <w:noProof/>
      </w:rPr>
      <w:pict>
        <v:shapetype id="_x0000_t202" coordsize="21600,21600" o:spt="202" path="m,l,21600r21600,l21600,xe">
          <v:stroke joinstyle="miter"/>
          <v:path gradientshapeok="t" o:connecttype="rect"/>
        </v:shapetype>
        <v:shape id="Text Box 1" o:spid="_x0000_s2049" type="#_x0000_t202" style="position:absolute;margin-left:208.1pt;margin-top:812.45pt;width:173.45pt;height:17.55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" filled="f" stroked="f">
          <v:textbox inset="0,0,0,0">
            <w:txbxContent>
              <w:p w:rsidR="009915D0" w:rsidRDefault="009915D0">
                <w:pPr>
                  <w:spacing w:before="9"/>
                  <w:ind w:left="20"/>
                  <w:rPr>
                    <w:b/>
                    <w:i/>
                    <w:sz w:val="28"/>
                  </w:rPr>
                </w:pPr>
                <w:r>
                  <w:rPr>
                    <w:b/>
                    <w:i/>
                    <w:color w:val="FFFFFF"/>
                    <w:sz w:val="28"/>
                  </w:rPr>
                  <w:t>Investiamo nel Vostro Futuro</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15D0" w:rsidRDefault="009915D0">
      <w:r>
        <w:separator/>
      </w:r>
    </w:p>
  </w:footnote>
  <w:footnote w:type="continuationSeparator" w:id="0">
    <w:p w:rsidR="009915D0" w:rsidRDefault="009915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bullet"/>
      <w:lvlText w:val=""/>
      <w:lvlJc w:val="left"/>
      <w:pPr>
        <w:tabs>
          <w:tab w:val="num" w:pos="0"/>
        </w:tabs>
        <w:ind w:left="663" w:hanging="360"/>
      </w:pPr>
      <w:rPr>
        <w:rFonts w:ascii="Wingdings" w:hAnsi="Wingdings" w:hint="default"/>
      </w:rPr>
    </w:lvl>
  </w:abstractNum>
  <w:abstractNum w:abstractNumId="1">
    <w:nsid w:val="00000002"/>
    <w:multiLevelType w:val="singleLevel"/>
    <w:tmpl w:val="00000002"/>
    <w:name w:val="WW8Num3"/>
    <w:lvl w:ilvl="0">
      <w:start w:val="1"/>
      <w:numFmt w:val="bullet"/>
      <w:lvlText w:val=""/>
      <w:lvlJc w:val="left"/>
      <w:pPr>
        <w:tabs>
          <w:tab w:val="num" w:pos="0"/>
        </w:tabs>
        <w:ind w:left="720" w:hanging="360"/>
      </w:pPr>
      <w:rPr>
        <w:rFonts w:ascii="Wingdings" w:hAnsi="Wingdings" w:hint="default"/>
      </w:rPr>
    </w:lvl>
  </w:abstractNum>
  <w:abstractNum w:abstractNumId="2">
    <w:nsid w:val="00000003"/>
    <w:multiLevelType w:val="singleLevel"/>
    <w:tmpl w:val="00000003"/>
    <w:name w:val="WW8Num4"/>
    <w:lvl w:ilvl="0">
      <w:start w:val="1"/>
      <w:numFmt w:val="bullet"/>
      <w:lvlText w:val=""/>
      <w:lvlJc w:val="left"/>
      <w:pPr>
        <w:tabs>
          <w:tab w:val="num" w:pos="0"/>
        </w:tabs>
        <w:ind w:left="720" w:hanging="360"/>
      </w:pPr>
      <w:rPr>
        <w:rFonts w:ascii="Wingdings" w:hAnsi="Wingdings" w:hint="default"/>
      </w:rPr>
    </w:lvl>
  </w:abstractNum>
  <w:abstractNum w:abstractNumId="3">
    <w:nsid w:val="15D0047C"/>
    <w:multiLevelType w:val="multilevel"/>
    <w:tmpl w:val="65029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4244BF"/>
    <w:multiLevelType w:val="hybridMultilevel"/>
    <w:tmpl w:val="0ED0B3FA"/>
    <w:lvl w:ilvl="0" w:tplc="0410000F">
      <w:start w:val="1"/>
      <w:numFmt w:val="decimal"/>
      <w:lvlText w:val="%1."/>
      <w:lvlJc w:val="left"/>
      <w:pPr>
        <w:ind w:left="725" w:hanging="360"/>
      </w:pPr>
      <w:rPr>
        <w:rFonts w:cs="Times New Roman"/>
      </w:rPr>
    </w:lvl>
    <w:lvl w:ilvl="1" w:tplc="04100019" w:tentative="1">
      <w:start w:val="1"/>
      <w:numFmt w:val="lowerLetter"/>
      <w:lvlText w:val="%2."/>
      <w:lvlJc w:val="left"/>
      <w:pPr>
        <w:ind w:left="1445" w:hanging="360"/>
      </w:pPr>
      <w:rPr>
        <w:rFonts w:cs="Times New Roman"/>
      </w:rPr>
    </w:lvl>
    <w:lvl w:ilvl="2" w:tplc="0410001B" w:tentative="1">
      <w:start w:val="1"/>
      <w:numFmt w:val="lowerRoman"/>
      <w:lvlText w:val="%3."/>
      <w:lvlJc w:val="right"/>
      <w:pPr>
        <w:ind w:left="2165" w:hanging="180"/>
      </w:pPr>
      <w:rPr>
        <w:rFonts w:cs="Times New Roman"/>
      </w:rPr>
    </w:lvl>
    <w:lvl w:ilvl="3" w:tplc="0410000F" w:tentative="1">
      <w:start w:val="1"/>
      <w:numFmt w:val="decimal"/>
      <w:lvlText w:val="%4."/>
      <w:lvlJc w:val="left"/>
      <w:pPr>
        <w:ind w:left="2885" w:hanging="360"/>
      </w:pPr>
      <w:rPr>
        <w:rFonts w:cs="Times New Roman"/>
      </w:rPr>
    </w:lvl>
    <w:lvl w:ilvl="4" w:tplc="04100019" w:tentative="1">
      <w:start w:val="1"/>
      <w:numFmt w:val="lowerLetter"/>
      <w:lvlText w:val="%5."/>
      <w:lvlJc w:val="left"/>
      <w:pPr>
        <w:ind w:left="3605" w:hanging="360"/>
      </w:pPr>
      <w:rPr>
        <w:rFonts w:cs="Times New Roman"/>
      </w:rPr>
    </w:lvl>
    <w:lvl w:ilvl="5" w:tplc="0410001B" w:tentative="1">
      <w:start w:val="1"/>
      <w:numFmt w:val="lowerRoman"/>
      <w:lvlText w:val="%6."/>
      <w:lvlJc w:val="right"/>
      <w:pPr>
        <w:ind w:left="4325" w:hanging="180"/>
      </w:pPr>
      <w:rPr>
        <w:rFonts w:cs="Times New Roman"/>
      </w:rPr>
    </w:lvl>
    <w:lvl w:ilvl="6" w:tplc="0410000F" w:tentative="1">
      <w:start w:val="1"/>
      <w:numFmt w:val="decimal"/>
      <w:lvlText w:val="%7."/>
      <w:lvlJc w:val="left"/>
      <w:pPr>
        <w:ind w:left="5045" w:hanging="360"/>
      </w:pPr>
      <w:rPr>
        <w:rFonts w:cs="Times New Roman"/>
      </w:rPr>
    </w:lvl>
    <w:lvl w:ilvl="7" w:tplc="04100019" w:tentative="1">
      <w:start w:val="1"/>
      <w:numFmt w:val="lowerLetter"/>
      <w:lvlText w:val="%8."/>
      <w:lvlJc w:val="left"/>
      <w:pPr>
        <w:ind w:left="5765" w:hanging="360"/>
      </w:pPr>
      <w:rPr>
        <w:rFonts w:cs="Times New Roman"/>
      </w:rPr>
    </w:lvl>
    <w:lvl w:ilvl="8" w:tplc="0410001B" w:tentative="1">
      <w:start w:val="1"/>
      <w:numFmt w:val="lowerRoman"/>
      <w:lvlText w:val="%9."/>
      <w:lvlJc w:val="right"/>
      <w:pPr>
        <w:ind w:left="6485" w:hanging="180"/>
      </w:pPr>
      <w:rPr>
        <w:rFonts w:cs="Times New Roman"/>
      </w:rPr>
    </w:lvl>
  </w:abstractNum>
  <w:abstractNum w:abstractNumId="5">
    <w:nsid w:val="1EF42D5A"/>
    <w:multiLevelType w:val="hybridMultilevel"/>
    <w:tmpl w:val="4200503E"/>
    <w:lvl w:ilvl="0" w:tplc="D7B6EBCE">
      <w:start w:val="1"/>
      <w:numFmt w:val="bullet"/>
      <w:lvlText w:val=""/>
      <w:lvlJc w:val="left"/>
      <w:pPr>
        <w:ind w:left="510" w:hanging="360"/>
      </w:pPr>
      <w:rPr>
        <w:rFonts w:ascii="Symbol" w:hAnsi="Symbol" w:hint="default"/>
      </w:rPr>
    </w:lvl>
    <w:lvl w:ilvl="1" w:tplc="04100003" w:tentative="1">
      <w:start w:val="1"/>
      <w:numFmt w:val="bullet"/>
      <w:lvlText w:val="o"/>
      <w:lvlJc w:val="left"/>
      <w:pPr>
        <w:ind w:left="1230" w:hanging="360"/>
      </w:pPr>
      <w:rPr>
        <w:rFonts w:ascii="Courier New" w:hAnsi="Courier New" w:hint="default"/>
      </w:rPr>
    </w:lvl>
    <w:lvl w:ilvl="2" w:tplc="04100005" w:tentative="1">
      <w:start w:val="1"/>
      <w:numFmt w:val="bullet"/>
      <w:lvlText w:val=""/>
      <w:lvlJc w:val="left"/>
      <w:pPr>
        <w:ind w:left="1950" w:hanging="360"/>
      </w:pPr>
      <w:rPr>
        <w:rFonts w:ascii="Wingdings" w:hAnsi="Wingdings" w:hint="default"/>
      </w:rPr>
    </w:lvl>
    <w:lvl w:ilvl="3" w:tplc="04100001" w:tentative="1">
      <w:start w:val="1"/>
      <w:numFmt w:val="bullet"/>
      <w:lvlText w:val=""/>
      <w:lvlJc w:val="left"/>
      <w:pPr>
        <w:ind w:left="2670" w:hanging="360"/>
      </w:pPr>
      <w:rPr>
        <w:rFonts w:ascii="Symbol" w:hAnsi="Symbol" w:hint="default"/>
      </w:rPr>
    </w:lvl>
    <w:lvl w:ilvl="4" w:tplc="04100003" w:tentative="1">
      <w:start w:val="1"/>
      <w:numFmt w:val="bullet"/>
      <w:lvlText w:val="o"/>
      <w:lvlJc w:val="left"/>
      <w:pPr>
        <w:ind w:left="3390" w:hanging="360"/>
      </w:pPr>
      <w:rPr>
        <w:rFonts w:ascii="Courier New" w:hAnsi="Courier New" w:hint="default"/>
      </w:rPr>
    </w:lvl>
    <w:lvl w:ilvl="5" w:tplc="04100005" w:tentative="1">
      <w:start w:val="1"/>
      <w:numFmt w:val="bullet"/>
      <w:lvlText w:val=""/>
      <w:lvlJc w:val="left"/>
      <w:pPr>
        <w:ind w:left="4110" w:hanging="360"/>
      </w:pPr>
      <w:rPr>
        <w:rFonts w:ascii="Wingdings" w:hAnsi="Wingdings" w:hint="default"/>
      </w:rPr>
    </w:lvl>
    <w:lvl w:ilvl="6" w:tplc="04100001" w:tentative="1">
      <w:start w:val="1"/>
      <w:numFmt w:val="bullet"/>
      <w:lvlText w:val=""/>
      <w:lvlJc w:val="left"/>
      <w:pPr>
        <w:ind w:left="4830" w:hanging="360"/>
      </w:pPr>
      <w:rPr>
        <w:rFonts w:ascii="Symbol" w:hAnsi="Symbol" w:hint="default"/>
      </w:rPr>
    </w:lvl>
    <w:lvl w:ilvl="7" w:tplc="04100003" w:tentative="1">
      <w:start w:val="1"/>
      <w:numFmt w:val="bullet"/>
      <w:lvlText w:val="o"/>
      <w:lvlJc w:val="left"/>
      <w:pPr>
        <w:ind w:left="5550" w:hanging="360"/>
      </w:pPr>
      <w:rPr>
        <w:rFonts w:ascii="Courier New" w:hAnsi="Courier New" w:hint="default"/>
      </w:rPr>
    </w:lvl>
    <w:lvl w:ilvl="8" w:tplc="04100005" w:tentative="1">
      <w:start w:val="1"/>
      <w:numFmt w:val="bullet"/>
      <w:lvlText w:val=""/>
      <w:lvlJc w:val="left"/>
      <w:pPr>
        <w:ind w:left="6270" w:hanging="360"/>
      </w:pPr>
      <w:rPr>
        <w:rFonts w:ascii="Wingdings" w:hAnsi="Wingdings" w:hint="default"/>
      </w:rPr>
    </w:lvl>
  </w:abstractNum>
  <w:abstractNum w:abstractNumId="6">
    <w:nsid w:val="2DBD6C28"/>
    <w:multiLevelType w:val="hybridMultilevel"/>
    <w:tmpl w:val="876804A8"/>
    <w:lvl w:ilvl="0" w:tplc="E6D4CE66">
      <w:start w:val="1"/>
      <w:numFmt w:val="decimal"/>
      <w:lvlText w:val="%1."/>
      <w:lvlJc w:val="left"/>
      <w:pPr>
        <w:ind w:left="644" w:hanging="360"/>
      </w:pPr>
      <w:rPr>
        <w:rFonts w:ascii="Times New Roman" w:hAnsi="Times New Roman" w:cs="Times New Roman" w:hint="default"/>
      </w:rPr>
    </w:lvl>
    <w:lvl w:ilvl="1" w:tplc="04100019" w:tentative="1">
      <w:start w:val="1"/>
      <w:numFmt w:val="lowerLetter"/>
      <w:lvlText w:val="%2."/>
      <w:lvlJc w:val="left"/>
      <w:pPr>
        <w:ind w:left="1364" w:hanging="360"/>
      </w:pPr>
      <w:rPr>
        <w:rFonts w:cs="Times New Roman"/>
      </w:rPr>
    </w:lvl>
    <w:lvl w:ilvl="2" w:tplc="0410001B" w:tentative="1">
      <w:start w:val="1"/>
      <w:numFmt w:val="lowerRoman"/>
      <w:lvlText w:val="%3."/>
      <w:lvlJc w:val="right"/>
      <w:pPr>
        <w:ind w:left="2084" w:hanging="180"/>
      </w:pPr>
      <w:rPr>
        <w:rFonts w:cs="Times New Roman"/>
      </w:rPr>
    </w:lvl>
    <w:lvl w:ilvl="3" w:tplc="0410000F" w:tentative="1">
      <w:start w:val="1"/>
      <w:numFmt w:val="decimal"/>
      <w:lvlText w:val="%4."/>
      <w:lvlJc w:val="left"/>
      <w:pPr>
        <w:ind w:left="2804" w:hanging="360"/>
      </w:pPr>
      <w:rPr>
        <w:rFonts w:cs="Times New Roman"/>
      </w:rPr>
    </w:lvl>
    <w:lvl w:ilvl="4" w:tplc="04100019" w:tentative="1">
      <w:start w:val="1"/>
      <w:numFmt w:val="lowerLetter"/>
      <w:lvlText w:val="%5."/>
      <w:lvlJc w:val="left"/>
      <w:pPr>
        <w:ind w:left="3524" w:hanging="360"/>
      </w:pPr>
      <w:rPr>
        <w:rFonts w:cs="Times New Roman"/>
      </w:rPr>
    </w:lvl>
    <w:lvl w:ilvl="5" w:tplc="0410001B" w:tentative="1">
      <w:start w:val="1"/>
      <w:numFmt w:val="lowerRoman"/>
      <w:lvlText w:val="%6."/>
      <w:lvlJc w:val="right"/>
      <w:pPr>
        <w:ind w:left="4244" w:hanging="180"/>
      </w:pPr>
      <w:rPr>
        <w:rFonts w:cs="Times New Roman"/>
      </w:rPr>
    </w:lvl>
    <w:lvl w:ilvl="6" w:tplc="0410000F" w:tentative="1">
      <w:start w:val="1"/>
      <w:numFmt w:val="decimal"/>
      <w:lvlText w:val="%7."/>
      <w:lvlJc w:val="left"/>
      <w:pPr>
        <w:ind w:left="4964" w:hanging="360"/>
      </w:pPr>
      <w:rPr>
        <w:rFonts w:cs="Times New Roman"/>
      </w:rPr>
    </w:lvl>
    <w:lvl w:ilvl="7" w:tplc="04100019" w:tentative="1">
      <w:start w:val="1"/>
      <w:numFmt w:val="lowerLetter"/>
      <w:lvlText w:val="%8."/>
      <w:lvlJc w:val="left"/>
      <w:pPr>
        <w:ind w:left="5684" w:hanging="360"/>
      </w:pPr>
      <w:rPr>
        <w:rFonts w:cs="Times New Roman"/>
      </w:rPr>
    </w:lvl>
    <w:lvl w:ilvl="8" w:tplc="0410001B" w:tentative="1">
      <w:start w:val="1"/>
      <w:numFmt w:val="lowerRoman"/>
      <w:lvlText w:val="%9."/>
      <w:lvlJc w:val="right"/>
      <w:pPr>
        <w:ind w:left="6404" w:hanging="180"/>
      </w:pPr>
      <w:rPr>
        <w:rFonts w:cs="Times New Roman"/>
      </w:rPr>
    </w:lvl>
  </w:abstractNum>
  <w:abstractNum w:abstractNumId="7">
    <w:nsid w:val="3BA86868"/>
    <w:multiLevelType w:val="multilevel"/>
    <w:tmpl w:val="50567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2513F9"/>
    <w:multiLevelType w:val="hybridMultilevel"/>
    <w:tmpl w:val="C88C2E60"/>
    <w:lvl w:ilvl="0" w:tplc="F62CAA96">
      <w:start w:val="1"/>
      <w:numFmt w:val="lowerRoman"/>
      <w:lvlText w:val="%1)"/>
      <w:lvlJc w:val="left"/>
      <w:pPr>
        <w:ind w:left="1080" w:hanging="72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nsid w:val="550F70F2"/>
    <w:multiLevelType w:val="hybridMultilevel"/>
    <w:tmpl w:val="903851EC"/>
    <w:lvl w:ilvl="0" w:tplc="5CE2B886">
      <w:start w:val="1"/>
      <w:numFmt w:val="lowerLetter"/>
      <w:lvlText w:val="%1)"/>
      <w:lvlJc w:val="left"/>
      <w:pPr>
        <w:ind w:left="1160" w:hanging="286"/>
      </w:pPr>
      <w:rPr>
        <w:rFonts w:ascii="Times New Roman" w:eastAsia="Times New Roman" w:hAnsi="Times New Roman" w:cs="Times New Roman" w:hint="default"/>
        <w:w w:val="99"/>
        <w:sz w:val="20"/>
        <w:szCs w:val="20"/>
      </w:rPr>
    </w:lvl>
    <w:lvl w:ilvl="1" w:tplc="860C1E20">
      <w:numFmt w:val="bullet"/>
      <w:lvlText w:val=""/>
      <w:lvlJc w:val="left"/>
      <w:pPr>
        <w:ind w:left="1441" w:hanging="348"/>
      </w:pPr>
      <w:rPr>
        <w:rFonts w:ascii="Symbol" w:eastAsia="Times New Roman" w:hAnsi="Symbol" w:hint="default"/>
        <w:w w:val="99"/>
        <w:sz w:val="20"/>
      </w:rPr>
    </w:lvl>
    <w:lvl w:ilvl="2" w:tplc="3650FB42">
      <w:numFmt w:val="bullet"/>
      <w:lvlText w:val="•"/>
      <w:lvlJc w:val="left"/>
      <w:pPr>
        <w:ind w:left="2505" w:hanging="348"/>
      </w:pPr>
      <w:rPr>
        <w:rFonts w:hint="default"/>
      </w:rPr>
    </w:lvl>
    <w:lvl w:ilvl="3" w:tplc="9618BD66">
      <w:numFmt w:val="bullet"/>
      <w:lvlText w:val="•"/>
      <w:lvlJc w:val="left"/>
      <w:pPr>
        <w:ind w:left="3571" w:hanging="348"/>
      </w:pPr>
      <w:rPr>
        <w:rFonts w:hint="default"/>
      </w:rPr>
    </w:lvl>
    <w:lvl w:ilvl="4" w:tplc="7C0A18AE">
      <w:numFmt w:val="bullet"/>
      <w:lvlText w:val="•"/>
      <w:lvlJc w:val="left"/>
      <w:pPr>
        <w:ind w:left="4637" w:hanging="348"/>
      </w:pPr>
      <w:rPr>
        <w:rFonts w:hint="default"/>
      </w:rPr>
    </w:lvl>
    <w:lvl w:ilvl="5" w:tplc="160C170E">
      <w:numFmt w:val="bullet"/>
      <w:lvlText w:val="•"/>
      <w:lvlJc w:val="left"/>
      <w:pPr>
        <w:ind w:left="5702" w:hanging="348"/>
      </w:pPr>
      <w:rPr>
        <w:rFonts w:hint="default"/>
      </w:rPr>
    </w:lvl>
    <w:lvl w:ilvl="6" w:tplc="DEF620D2">
      <w:numFmt w:val="bullet"/>
      <w:lvlText w:val="•"/>
      <w:lvlJc w:val="left"/>
      <w:pPr>
        <w:ind w:left="6768" w:hanging="348"/>
      </w:pPr>
      <w:rPr>
        <w:rFonts w:hint="default"/>
      </w:rPr>
    </w:lvl>
    <w:lvl w:ilvl="7" w:tplc="6684629E">
      <w:numFmt w:val="bullet"/>
      <w:lvlText w:val="•"/>
      <w:lvlJc w:val="left"/>
      <w:pPr>
        <w:ind w:left="7834" w:hanging="348"/>
      </w:pPr>
      <w:rPr>
        <w:rFonts w:hint="default"/>
      </w:rPr>
    </w:lvl>
    <w:lvl w:ilvl="8" w:tplc="A7142EF4">
      <w:numFmt w:val="bullet"/>
      <w:lvlText w:val="•"/>
      <w:lvlJc w:val="left"/>
      <w:pPr>
        <w:ind w:left="8899" w:hanging="348"/>
      </w:pPr>
      <w:rPr>
        <w:rFonts w:hint="default"/>
      </w:rPr>
    </w:lvl>
  </w:abstractNum>
  <w:abstractNum w:abstractNumId="10">
    <w:nsid w:val="554E4FA4"/>
    <w:multiLevelType w:val="hybridMultilevel"/>
    <w:tmpl w:val="0CC4290A"/>
    <w:lvl w:ilvl="0" w:tplc="BEB8294C">
      <w:numFmt w:val="bullet"/>
      <w:lvlText w:val=""/>
      <w:lvlJc w:val="left"/>
      <w:pPr>
        <w:ind w:left="732" w:hanging="348"/>
      </w:pPr>
      <w:rPr>
        <w:rFonts w:ascii="Symbol" w:eastAsia="Times New Roman" w:hAnsi="Symbol" w:hint="default"/>
        <w:w w:val="99"/>
        <w:sz w:val="20"/>
      </w:rPr>
    </w:lvl>
    <w:lvl w:ilvl="1" w:tplc="9D149808">
      <w:numFmt w:val="bullet"/>
      <w:lvlText w:val="•"/>
      <w:lvlJc w:val="left"/>
      <w:pPr>
        <w:ind w:left="1769" w:hanging="348"/>
      </w:pPr>
      <w:rPr>
        <w:rFonts w:hint="default"/>
      </w:rPr>
    </w:lvl>
    <w:lvl w:ilvl="2" w:tplc="F960812E">
      <w:numFmt w:val="bullet"/>
      <w:lvlText w:val="•"/>
      <w:lvlJc w:val="left"/>
      <w:pPr>
        <w:ind w:left="2798" w:hanging="348"/>
      </w:pPr>
      <w:rPr>
        <w:rFonts w:hint="default"/>
      </w:rPr>
    </w:lvl>
    <w:lvl w:ilvl="3" w:tplc="211A67B8">
      <w:numFmt w:val="bullet"/>
      <w:lvlText w:val="•"/>
      <w:lvlJc w:val="left"/>
      <w:pPr>
        <w:ind w:left="3827" w:hanging="348"/>
      </w:pPr>
      <w:rPr>
        <w:rFonts w:hint="default"/>
      </w:rPr>
    </w:lvl>
    <w:lvl w:ilvl="4" w:tplc="7C8EF29E">
      <w:numFmt w:val="bullet"/>
      <w:lvlText w:val="•"/>
      <w:lvlJc w:val="left"/>
      <w:pPr>
        <w:ind w:left="4856" w:hanging="348"/>
      </w:pPr>
      <w:rPr>
        <w:rFonts w:hint="default"/>
      </w:rPr>
    </w:lvl>
    <w:lvl w:ilvl="5" w:tplc="4864779A">
      <w:numFmt w:val="bullet"/>
      <w:lvlText w:val="•"/>
      <w:lvlJc w:val="left"/>
      <w:pPr>
        <w:ind w:left="5885" w:hanging="348"/>
      </w:pPr>
      <w:rPr>
        <w:rFonts w:hint="default"/>
      </w:rPr>
    </w:lvl>
    <w:lvl w:ilvl="6" w:tplc="AF48D056">
      <w:numFmt w:val="bullet"/>
      <w:lvlText w:val="•"/>
      <w:lvlJc w:val="left"/>
      <w:pPr>
        <w:ind w:left="6914" w:hanging="348"/>
      </w:pPr>
      <w:rPr>
        <w:rFonts w:hint="default"/>
      </w:rPr>
    </w:lvl>
    <w:lvl w:ilvl="7" w:tplc="0046DFB4">
      <w:numFmt w:val="bullet"/>
      <w:lvlText w:val="•"/>
      <w:lvlJc w:val="left"/>
      <w:pPr>
        <w:ind w:left="7943" w:hanging="348"/>
      </w:pPr>
      <w:rPr>
        <w:rFonts w:hint="default"/>
      </w:rPr>
    </w:lvl>
    <w:lvl w:ilvl="8" w:tplc="BFF81BA0">
      <w:numFmt w:val="bullet"/>
      <w:lvlText w:val="•"/>
      <w:lvlJc w:val="left"/>
      <w:pPr>
        <w:ind w:left="8972" w:hanging="348"/>
      </w:pPr>
      <w:rPr>
        <w:rFonts w:hint="default"/>
      </w:rPr>
    </w:lvl>
  </w:abstractNum>
  <w:abstractNum w:abstractNumId="11">
    <w:nsid w:val="59AB433E"/>
    <w:multiLevelType w:val="multilevel"/>
    <w:tmpl w:val="ABB4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6"/>
  </w:num>
  <w:num w:numId="4">
    <w:abstractNumId w:val="5"/>
  </w:num>
  <w:num w:numId="5">
    <w:abstractNumId w:val="0"/>
  </w:num>
  <w:num w:numId="6">
    <w:abstractNumId w:val="1"/>
  </w:num>
  <w:num w:numId="7">
    <w:abstractNumId w:val="2"/>
  </w:num>
  <w:num w:numId="8">
    <w:abstractNumId w:val="8"/>
  </w:num>
  <w:num w:numId="9">
    <w:abstractNumId w:val="4"/>
  </w:num>
  <w:num w:numId="10">
    <w:abstractNumId w:val="7"/>
  </w:num>
  <w:num w:numId="11">
    <w:abstractNumId w:val="3"/>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hyphenationZone w:val="283"/>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3551"/>
    <w:rsid w:val="000375A1"/>
    <w:rsid w:val="00043E1D"/>
    <w:rsid w:val="0004442C"/>
    <w:rsid w:val="000720BD"/>
    <w:rsid w:val="000760C7"/>
    <w:rsid w:val="000A19BA"/>
    <w:rsid w:val="00117871"/>
    <w:rsid w:val="00133F64"/>
    <w:rsid w:val="00136DC9"/>
    <w:rsid w:val="0017606F"/>
    <w:rsid w:val="00194A5F"/>
    <w:rsid w:val="00202D64"/>
    <w:rsid w:val="0025432A"/>
    <w:rsid w:val="00254631"/>
    <w:rsid w:val="00293C41"/>
    <w:rsid w:val="002A57AB"/>
    <w:rsid w:val="002A7FF4"/>
    <w:rsid w:val="002B1F53"/>
    <w:rsid w:val="002E610A"/>
    <w:rsid w:val="003051DA"/>
    <w:rsid w:val="0031537F"/>
    <w:rsid w:val="00362DC7"/>
    <w:rsid w:val="003654F1"/>
    <w:rsid w:val="00370714"/>
    <w:rsid w:val="003B3458"/>
    <w:rsid w:val="003C6FD9"/>
    <w:rsid w:val="003D1C6C"/>
    <w:rsid w:val="003D2F6B"/>
    <w:rsid w:val="003F66D1"/>
    <w:rsid w:val="0043020D"/>
    <w:rsid w:val="00457A94"/>
    <w:rsid w:val="004745E5"/>
    <w:rsid w:val="00505844"/>
    <w:rsid w:val="00532121"/>
    <w:rsid w:val="005E7F6E"/>
    <w:rsid w:val="006018FC"/>
    <w:rsid w:val="006354DF"/>
    <w:rsid w:val="0064769B"/>
    <w:rsid w:val="00680D72"/>
    <w:rsid w:val="00697653"/>
    <w:rsid w:val="006B5844"/>
    <w:rsid w:val="006E668D"/>
    <w:rsid w:val="00725546"/>
    <w:rsid w:val="00753BD4"/>
    <w:rsid w:val="00760F3F"/>
    <w:rsid w:val="00765008"/>
    <w:rsid w:val="00781588"/>
    <w:rsid w:val="007C0799"/>
    <w:rsid w:val="007F1263"/>
    <w:rsid w:val="007F5702"/>
    <w:rsid w:val="00807416"/>
    <w:rsid w:val="008247F0"/>
    <w:rsid w:val="00897B33"/>
    <w:rsid w:val="008A6AF6"/>
    <w:rsid w:val="008E55AC"/>
    <w:rsid w:val="009675A1"/>
    <w:rsid w:val="00983551"/>
    <w:rsid w:val="00983CFF"/>
    <w:rsid w:val="009915D0"/>
    <w:rsid w:val="009F2F4E"/>
    <w:rsid w:val="00A01080"/>
    <w:rsid w:val="00A17893"/>
    <w:rsid w:val="00A5761B"/>
    <w:rsid w:val="00A73A27"/>
    <w:rsid w:val="00A743D1"/>
    <w:rsid w:val="00A85668"/>
    <w:rsid w:val="00B43774"/>
    <w:rsid w:val="00BE4C64"/>
    <w:rsid w:val="00BF7B9E"/>
    <w:rsid w:val="00C323CA"/>
    <w:rsid w:val="00C40A7B"/>
    <w:rsid w:val="00C5384B"/>
    <w:rsid w:val="00C67A87"/>
    <w:rsid w:val="00C85BC9"/>
    <w:rsid w:val="00CF7246"/>
    <w:rsid w:val="00D1788E"/>
    <w:rsid w:val="00D31B8C"/>
    <w:rsid w:val="00D41710"/>
    <w:rsid w:val="00D56985"/>
    <w:rsid w:val="00D86D6A"/>
    <w:rsid w:val="00DC31EA"/>
    <w:rsid w:val="00DD21D5"/>
    <w:rsid w:val="00E012DB"/>
    <w:rsid w:val="00E46F68"/>
    <w:rsid w:val="00EC249E"/>
    <w:rsid w:val="00EF7C27"/>
    <w:rsid w:val="00F553C7"/>
    <w:rsid w:val="00F73D88"/>
    <w:rsid w:val="00FB0A10"/>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844"/>
    <w:pPr>
      <w:widowControl w:val="0"/>
      <w:autoSpaceDE w:val="0"/>
      <w:autoSpaceDN w:val="0"/>
    </w:pPr>
    <w:rPr>
      <w:rFonts w:ascii="Times New Roman" w:eastAsia="Times New Roman" w:hAnsi="Times New Roman"/>
    </w:rPr>
  </w:style>
  <w:style w:type="paragraph" w:styleId="Heading1">
    <w:name w:val="heading 1"/>
    <w:basedOn w:val="Normal"/>
    <w:link w:val="Heading1Char"/>
    <w:uiPriority w:val="99"/>
    <w:qFormat/>
    <w:rsid w:val="006B5844"/>
    <w:pPr>
      <w:ind w:left="732"/>
      <w:outlineLvl w:val="0"/>
    </w:pPr>
    <w:rPr>
      <w:b/>
      <w:bCs/>
    </w:rPr>
  </w:style>
  <w:style w:type="paragraph" w:styleId="Heading2">
    <w:name w:val="heading 2"/>
    <w:basedOn w:val="Normal"/>
    <w:link w:val="Heading2Char"/>
    <w:uiPriority w:val="99"/>
    <w:qFormat/>
    <w:rsid w:val="006B5844"/>
    <w:pPr>
      <w:ind w:left="732"/>
      <w:jc w:val="both"/>
      <w:outlineLvl w:val="1"/>
    </w:pPr>
    <w:rPr>
      <w:b/>
      <w:bCs/>
      <w:sz w:val="20"/>
      <w:szCs w:val="20"/>
    </w:rPr>
  </w:style>
  <w:style w:type="paragraph" w:styleId="Heading3">
    <w:name w:val="heading 3"/>
    <w:basedOn w:val="Normal"/>
    <w:next w:val="Normal"/>
    <w:link w:val="Heading3Char"/>
    <w:uiPriority w:val="99"/>
    <w:qFormat/>
    <w:rsid w:val="009F2F4E"/>
    <w:pPr>
      <w:keepNext/>
      <w:keepLines/>
      <w:spacing w:before="40"/>
      <w:outlineLvl w:val="2"/>
    </w:pPr>
    <w:rPr>
      <w:rFonts w:ascii="Cambria" w:hAnsi="Cambria"/>
      <w:color w:val="243F6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7EC"/>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6477EC"/>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9"/>
    <w:semiHidden/>
    <w:locked/>
    <w:rsid w:val="009F2F4E"/>
    <w:rPr>
      <w:rFonts w:ascii="Cambria" w:hAnsi="Cambria" w:cs="Times New Roman"/>
      <w:color w:val="243F60"/>
      <w:sz w:val="24"/>
      <w:szCs w:val="24"/>
      <w:lang w:val="it-IT" w:eastAsia="it-IT"/>
    </w:rPr>
  </w:style>
  <w:style w:type="table" w:customStyle="1" w:styleId="TableNormal1">
    <w:name w:val="Table Normal1"/>
    <w:uiPriority w:val="99"/>
    <w:semiHidden/>
    <w:rsid w:val="006B5844"/>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6B5844"/>
    <w:rPr>
      <w:sz w:val="20"/>
      <w:szCs w:val="20"/>
    </w:rPr>
  </w:style>
  <w:style w:type="character" w:customStyle="1" w:styleId="BodyTextChar">
    <w:name w:val="Body Text Char"/>
    <w:basedOn w:val="DefaultParagraphFont"/>
    <w:link w:val="BodyText"/>
    <w:uiPriority w:val="99"/>
    <w:semiHidden/>
    <w:rsid w:val="006477EC"/>
    <w:rPr>
      <w:rFonts w:ascii="Times New Roman" w:eastAsia="Times New Roman" w:hAnsi="Times New Roman"/>
    </w:rPr>
  </w:style>
  <w:style w:type="paragraph" w:styleId="ListParagraph">
    <w:name w:val="List Paragraph"/>
    <w:basedOn w:val="Normal"/>
    <w:uiPriority w:val="99"/>
    <w:qFormat/>
    <w:rsid w:val="006B5844"/>
    <w:pPr>
      <w:ind w:left="1160" w:hanging="349"/>
    </w:pPr>
  </w:style>
  <w:style w:type="paragraph" w:customStyle="1" w:styleId="TableParagraph">
    <w:name w:val="Table Paragraph"/>
    <w:basedOn w:val="Normal"/>
    <w:uiPriority w:val="99"/>
    <w:rsid w:val="006B5844"/>
  </w:style>
  <w:style w:type="paragraph" w:styleId="Header">
    <w:name w:val="header"/>
    <w:basedOn w:val="Normal"/>
    <w:link w:val="HeaderChar"/>
    <w:uiPriority w:val="99"/>
    <w:rsid w:val="00D31B8C"/>
    <w:pPr>
      <w:tabs>
        <w:tab w:val="center" w:pos="4819"/>
        <w:tab w:val="right" w:pos="9638"/>
      </w:tabs>
    </w:pPr>
  </w:style>
  <w:style w:type="character" w:customStyle="1" w:styleId="HeaderChar">
    <w:name w:val="Header Char"/>
    <w:basedOn w:val="DefaultParagraphFont"/>
    <w:link w:val="Header"/>
    <w:uiPriority w:val="99"/>
    <w:locked/>
    <w:rsid w:val="00D31B8C"/>
    <w:rPr>
      <w:rFonts w:ascii="Times New Roman" w:hAnsi="Times New Roman" w:cs="Times New Roman"/>
      <w:lang w:val="it-IT" w:eastAsia="it-IT"/>
    </w:rPr>
  </w:style>
  <w:style w:type="paragraph" w:styleId="Footer">
    <w:name w:val="footer"/>
    <w:basedOn w:val="Normal"/>
    <w:link w:val="FooterChar"/>
    <w:uiPriority w:val="99"/>
    <w:rsid w:val="00D31B8C"/>
    <w:pPr>
      <w:tabs>
        <w:tab w:val="center" w:pos="4819"/>
        <w:tab w:val="right" w:pos="9638"/>
      </w:tabs>
    </w:pPr>
  </w:style>
  <w:style w:type="character" w:customStyle="1" w:styleId="FooterChar">
    <w:name w:val="Footer Char"/>
    <w:basedOn w:val="DefaultParagraphFont"/>
    <w:link w:val="Footer"/>
    <w:uiPriority w:val="99"/>
    <w:locked/>
    <w:rsid w:val="00D31B8C"/>
    <w:rPr>
      <w:rFonts w:ascii="Times New Roman" w:hAnsi="Times New Roman" w:cs="Times New Roman"/>
      <w:lang w:val="it-IT" w:eastAsia="it-IT"/>
    </w:rPr>
  </w:style>
  <w:style w:type="character" w:styleId="Hyperlink">
    <w:name w:val="Hyperlink"/>
    <w:basedOn w:val="DefaultParagraphFont"/>
    <w:uiPriority w:val="99"/>
    <w:rsid w:val="000720BD"/>
    <w:rPr>
      <w:rFonts w:cs="Times New Roman"/>
      <w:color w:val="0000FF"/>
      <w:u w:val="single"/>
    </w:rPr>
  </w:style>
  <w:style w:type="paragraph" w:styleId="NormalWeb">
    <w:name w:val="Normal (Web)"/>
    <w:basedOn w:val="Normal"/>
    <w:uiPriority w:val="99"/>
    <w:rsid w:val="009F2F4E"/>
    <w:pPr>
      <w:widowControl/>
      <w:autoSpaceDE/>
      <w:autoSpaceDN/>
      <w:spacing w:before="100" w:beforeAutospacing="1" w:after="100" w:afterAutospacing="1"/>
    </w:pPr>
    <w:rPr>
      <w:sz w:val="24"/>
      <w:szCs w:val="24"/>
    </w:rPr>
  </w:style>
  <w:style w:type="character" w:customStyle="1" w:styleId="apple-tab-span">
    <w:name w:val="apple-tab-span"/>
    <w:basedOn w:val="DefaultParagraphFont"/>
    <w:uiPriority w:val="99"/>
    <w:rsid w:val="009F2F4E"/>
    <w:rPr>
      <w:rFonts w:cs="Times New Roman"/>
    </w:rPr>
  </w:style>
</w:styles>
</file>

<file path=word/webSettings.xml><?xml version="1.0" encoding="utf-8"?>
<w:webSettings xmlns:r="http://schemas.openxmlformats.org/officeDocument/2006/relationships" xmlns:w="http://schemas.openxmlformats.org/wordprocessingml/2006/main">
  <w:divs>
    <w:div w:id="1499613360">
      <w:marLeft w:val="0"/>
      <w:marRight w:val="0"/>
      <w:marTop w:val="0"/>
      <w:marBottom w:val="0"/>
      <w:divBdr>
        <w:top w:val="none" w:sz="0" w:space="0" w:color="auto"/>
        <w:left w:val="none" w:sz="0" w:space="0" w:color="auto"/>
        <w:bottom w:val="none" w:sz="0" w:space="0" w:color="auto"/>
        <w:right w:val="none" w:sz="0" w:space="0" w:color="auto"/>
      </w:divBdr>
    </w:div>
    <w:div w:id="14996133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rviziogosp@deamicispa.edu.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costantini@telimar.i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Contatti:%20091/409294%20%20091/401406%20paee017009@istruzione.it%20%20paee017009@pec.istruzione.it%20www.deamicispa.edu.it%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3</Pages>
  <Words>1050</Words>
  <Characters>5990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MINISTERO DELL’ISTRUZIONE, DELL’UNIVERSITA’ E DELLA RICERCA</dc:title>
  <dc:subject/>
  <dc:creator>vicepresidenza</dc:creator>
  <cp:keywords/>
  <dc:description/>
  <cp:lastModifiedBy>User</cp:lastModifiedBy>
  <cp:revision>3</cp:revision>
  <dcterms:created xsi:type="dcterms:W3CDTF">2021-06-07T11:15:00Z</dcterms:created>
  <dcterms:modified xsi:type="dcterms:W3CDTF">2021-06-07T11:17:00Z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